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5BB6BB" w14:textId="585897C6" w:rsidR="000867C7" w:rsidRPr="001A240B" w:rsidRDefault="00CF4E80" w:rsidP="000867C7">
      <w:pPr>
        <w:spacing w:after="0" w:line="240" w:lineRule="auto"/>
        <w:jc w:val="center"/>
        <w:rPr>
          <w:rFonts w:ascii="Times New Roman" w:hAnsi="Times New Roman" w:cs="Times New Roman"/>
          <w:b/>
          <w:sz w:val="26"/>
          <w:szCs w:val="26"/>
        </w:rPr>
        <w:sectPr w:rsidR="000867C7" w:rsidRPr="001A240B" w:rsidSect="000867C7">
          <w:pgSz w:w="11906" w:h="16838" w:code="9"/>
          <w:pgMar w:top="1134" w:right="1134" w:bottom="1134" w:left="1134" w:header="709" w:footer="709" w:gutter="0"/>
          <w:cols w:space="708"/>
          <w:docGrid w:linePitch="360"/>
        </w:sectPr>
      </w:pPr>
      <w:bookmarkStart w:id="0" w:name="_Toc354667357"/>
      <w:bookmarkStart w:id="1" w:name="_Toc354667567"/>
      <w:r>
        <w:rPr>
          <w:rFonts w:ascii="Times New Roman" w:hAnsi="Times New Roman" w:cs="Times New Roman"/>
          <w:b/>
          <w:noProof/>
          <w:sz w:val="26"/>
          <w:szCs w:val="26"/>
        </w:rPr>
        <w:drawing>
          <wp:inline distT="0" distB="0" distL="0" distR="0" wp14:anchorId="4EFAEDB1" wp14:editId="756FAD4F">
            <wp:extent cx="6122670" cy="9207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22670" cy="9207500"/>
                    </a:xfrm>
                    <a:prstGeom prst="rect">
                      <a:avLst/>
                    </a:prstGeom>
                    <a:noFill/>
                    <a:ln>
                      <a:noFill/>
                    </a:ln>
                  </pic:spPr>
                </pic:pic>
              </a:graphicData>
            </a:graphic>
          </wp:inline>
        </w:drawing>
      </w:r>
    </w:p>
    <w:p w14:paraId="1C7DDCF5" w14:textId="77777777" w:rsidR="000867C7" w:rsidRPr="001A240B" w:rsidRDefault="000867C7" w:rsidP="000867C7">
      <w:pPr>
        <w:spacing w:after="0" w:line="240" w:lineRule="auto"/>
        <w:jc w:val="both"/>
        <w:rPr>
          <w:rFonts w:ascii="Times New Roman" w:eastAsia="Calibri" w:hAnsi="Times New Roman" w:cs="Times New Roman"/>
          <w:sz w:val="26"/>
          <w:szCs w:val="26"/>
          <w:lang w:eastAsia="en-US"/>
        </w:rPr>
      </w:pPr>
      <w:r w:rsidRPr="001A240B">
        <w:rPr>
          <w:rFonts w:ascii="Times New Roman" w:hAnsi="Times New Roman" w:cs="Times New Roman"/>
          <w:sz w:val="26"/>
          <w:szCs w:val="26"/>
        </w:rPr>
        <w:lastRenderedPageBreak/>
        <w:t xml:space="preserve">   </w:t>
      </w:r>
      <w:r w:rsidRPr="001A240B">
        <w:rPr>
          <w:rFonts w:ascii="Times New Roman" w:eastAsia="Calibri" w:hAnsi="Times New Roman" w:cs="Times New Roman"/>
          <w:sz w:val="26"/>
          <w:szCs w:val="26"/>
          <w:lang w:eastAsia="en-US"/>
        </w:rPr>
        <w:t>Методические указания разработаны на основе:</w:t>
      </w:r>
    </w:p>
    <w:p w14:paraId="23925F40" w14:textId="77777777" w:rsidR="000867C7" w:rsidRPr="001A240B" w:rsidRDefault="000867C7" w:rsidP="000867C7">
      <w:pPr>
        <w:spacing w:after="0" w:line="240" w:lineRule="auto"/>
        <w:jc w:val="both"/>
        <w:rPr>
          <w:rFonts w:ascii="Times New Roman" w:eastAsia="Calibri" w:hAnsi="Times New Roman" w:cs="Times New Roman"/>
          <w:sz w:val="26"/>
          <w:szCs w:val="26"/>
          <w:lang w:eastAsia="en-US"/>
        </w:rPr>
      </w:pPr>
      <w:r w:rsidRPr="001A240B">
        <w:rPr>
          <w:rFonts w:ascii="Times New Roman" w:eastAsia="Calibri" w:hAnsi="Times New Roman" w:cs="Times New Roman"/>
          <w:sz w:val="26"/>
          <w:szCs w:val="26"/>
          <w:lang w:eastAsia="en-US"/>
        </w:rPr>
        <w:t>- Федерального государственного образовательного стандарта среднего общего образования,</w:t>
      </w:r>
    </w:p>
    <w:p w14:paraId="415CCF39" w14:textId="77777777" w:rsidR="000867C7" w:rsidRPr="001A240B" w:rsidRDefault="000867C7" w:rsidP="000867C7">
      <w:pPr>
        <w:spacing w:after="0" w:line="240" w:lineRule="auto"/>
        <w:jc w:val="both"/>
        <w:rPr>
          <w:rFonts w:ascii="Times New Roman" w:eastAsia="Calibri" w:hAnsi="Times New Roman" w:cs="Times New Roman"/>
          <w:sz w:val="26"/>
          <w:szCs w:val="26"/>
          <w:lang w:eastAsia="en-US"/>
        </w:rPr>
      </w:pPr>
      <w:r w:rsidRPr="001A240B">
        <w:rPr>
          <w:rFonts w:ascii="Times New Roman" w:eastAsia="Calibri" w:hAnsi="Times New Roman" w:cs="Times New Roman"/>
          <w:sz w:val="26"/>
          <w:szCs w:val="26"/>
          <w:lang w:eastAsia="en-US"/>
        </w:rPr>
        <w:t>- Федерального государственного образовательного стандарта среднего профессионального образования по профессии: 13.01.10 Электромонтер по ремонту и обслуживанию электрооборудования (по отраслям), производство входит в укрупненную группу 13.00.00 Электро-и теплоэнергетика, утвержденного Приказом Минобрнауки России от 02.08.2013 N 802 (ред. от 17.03.2015) «Об утверждении федерального государственного образовательного стандарта среднего профессионального образования по профессии 140446.03 Электромонтер по ремонту и обслуживанию электрооборудования (по отраслям)» (Зарегистрировано в Минюсте России 20.08.2013 N 29611)</w:t>
      </w:r>
    </w:p>
    <w:p w14:paraId="2086A7A8" w14:textId="77777777" w:rsidR="000867C7" w:rsidRPr="001A240B" w:rsidRDefault="000867C7" w:rsidP="000867C7">
      <w:pPr>
        <w:spacing w:after="0" w:line="240" w:lineRule="auto"/>
        <w:jc w:val="both"/>
        <w:rPr>
          <w:rFonts w:ascii="Times New Roman" w:eastAsia="Calibri" w:hAnsi="Times New Roman" w:cs="Times New Roman"/>
          <w:sz w:val="26"/>
          <w:szCs w:val="26"/>
          <w:lang w:eastAsia="en-US"/>
        </w:rPr>
      </w:pPr>
    </w:p>
    <w:p w14:paraId="68DAABB9" w14:textId="77777777" w:rsidR="000867C7" w:rsidRPr="001A240B" w:rsidRDefault="000867C7" w:rsidP="000867C7">
      <w:pPr>
        <w:spacing w:after="0" w:line="240" w:lineRule="auto"/>
        <w:jc w:val="both"/>
        <w:rPr>
          <w:rFonts w:ascii="Times New Roman" w:eastAsia="Calibri" w:hAnsi="Times New Roman" w:cs="Times New Roman"/>
          <w:sz w:val="26"/>
          <w:szCs w:val="26"/>
          <w:lang w:eastAsia="en-US"/>
        </w:rPr>
      </w:pPr>
      <w:r w:rsidRPr="001A240B">
        <w:rPr>
          <w:rFonts w:ascii="Times New Roman" w:eastAsia="Calibri" w:hAnsi="Times New Roman" w:cs="Times New Roman"/>
          <w:sz w:val="26"/>
          <w:szCs w:val="26"/>
          <w:lang w:eastAsia="en-US"/>
        </w:rPr>
        <w:t>- основной профессиональной образовательной программы по профессии 13.01.10 Электромонтер по ремонту и обслуживанию электрооборудования (по отраслям), 2021;</w:t>
      </w:r>
    </w:p>
    <w:p w14:paraId="27FAD44A" w14:textId="77777777" w:rsidR="000867C7" w:rsidRPr="001A240B" w:rsidRDefault="000867C7" w:rsidP="000867C7">
      <w:pPr>
        <w:spacing w:after="0" w:line="240" w:lineRule="auto"/>
        <w:jc w:val="both"/>
        <w:rPr>
          <w:rFonts w:ascii="Times New Roman" w:eastAsia="Calibri" w:hAnsi="Times New Roman" w:cs="Times New Roman"/>
          <w:sz w:val="26"/>
          <w:szCs w:val="26"/>
          <w:lang w:eastAsia="en-US"/>
        </w:rPr>
      </w:pPr>
    </w:p>
    <w:p w14:paraId="5CAEECEE" w14:textId="77777777" w:rsidR="000867C7" w:rsidRPr="001A240B" w:rsidRDefault="000867C7" w:rsidP="000867C7">
      <w:pPr>
        <w:spacing w:after="0" w:line="240" w:lineRule="auto"/>
        <w:jc w:val="both"/>
        <w:rPr>
          <w:rFonts w:ascii="Times New Roman" w:eastAsia="Calibri" w:hAnsi="Times New Roman" w:cs="Times New Roman"/>
          <w:sz w:val="26"/>
          <w:szCs w:val="26"/>
          <w:lang w:eastAsia="en-US"/>
        </w:rPr>
      </w:pPr>
      <w:r w:rsidRPr="001A240B">
        <w:rPr>
          <w:rFonts w:ascii="Times New Roman" w:eastAsia="Calibri" w:hAnsi="Times New Roman" w:cs="Times New Roman"/>
          <w:sz w:val="26"/>
          <w:szCs w:val="26"/>
          <w:lang w:eastAsia="en-US"/>
        </w:rPr>
        <w:t>- рабочей программы воспитания по программе подготовки квалифицированных рабочих, служащих по профессии 13.01.10 Электромонтер по ремонту и обслуживанию электрооборудования (по отраслям), 2021</w:t>
      </w:r>
    </w:p>
    <w:p w14:paraId="3DC43C54" w14:textId="77777777" w:rsidR="000867C7" w:rsidRPr="001A240B" w:rsidRDefault="000867C7" w:rsidP="000867C7">
      <w:pPr>
        <w:spacing w:after="0" w:line="240" w:lineRule="auto"/>
        <w:jc w:val="both"/>
        <w:rPr>
          <w:rFonts w:ascii="Times New Roman" w:eastAsia="Calibri" w:hAnsi="Times New Roman" w:cs="Times New Roman"/>
          <w:sz w:val="26"/>
          <w:szCs w:val="26"/>
          <w:lang w:eastAsia="en-US"/>
        </w:rPr>
      </w:pPr>
    </w:p>
    <w:p w14:paraId="2C4B4280" w14:textId="77777777" w:rsidR="000867C7" w:rsidRPr="001A240B" w:rsidRDefault="000867C7" w:rsidP="000867C7">
      <w:pPr>
        <w:spacing w:after="0" w:line="240" w:lineRule="auto"/>
        <w:jc w:val="both"/>
        <w:rPr>
          <w:rFonts w:ascii="Times New Roman" w:eastAsia="Calibri" w:hAnsi="Times New Roman" w:cs="Times New Roman"/>
          <w:sz w:val="26"/>
          <w:szCs w:val="26"/>
          <w:lang w:eastAsia="en-US"/>
        </w:rPr>
      </w:pPr>
      <w:r w:rsidRPr="001A240B">
        <w:rPr>
          <w:rFonts w:ascii="Times New Roman" w:eastAsia="Calibri" w:hAnsi="Times New Roman" w:cs="Times New Roman"/>
          <w:sz w:val="26"/>
          <w:szCs w:val="26"/>
          <w:lang w:eastAsia="en-US"/>
        </w:rPr>
        <w:t>- рабочей программы по дисциплине</w:t>
      </w:r>
      <w:r w:rsidRPr="001A240B">
        <w:rPr>
          <w:rFonts w:ascii="Times New Roman" w:eastAsia="Calibri" w:hAnsi="Times New Roman" w:cs="Times New Roman"/>
          <w:b/>
          <w:sz w:val="26"/>
          <w:szCs w:val="26"/>
          <w:lang w:eastAsia="en-US"/>
        </w:rPr>
        <w:t xml:space="preserve"> </w:t>
      </w:r>
      <w:r w:rsidRPr="001A240B">
        <w:rPr>
          <w:rFonts w:ascii="Times New Roman" w:eastAsia="Calibri" w:hAnsi="Times New Roman" w:cs="Times New Roman"/>
          <w:sz w:val="26"/>
          <w:szCs w:val="26"/>
          <w:lang w:eastAsia="en-US"/>
        </w:rPr>
        <w:t>ОУД.0</w:t>
      </w:r>
      <w:r>
        <w:rPr>
          <w:rFonts w:ascii="Times New Roman" w:eastAsia="Calibri" w:hAnsi="Times New Roman" w:cs="Times New Roman"/>
          <w:sz w:val="26"/>
          <w:szCs w:val="26"/>
          <w:lang w:eastAsia="en-US"/>
        </w:rPr>
        <w:t>2 Литература</w:t>
      </w:r>
      <w:r w:rsidRPr="001A240B">
        <w:rPr>
          <w:rFonts w:ascii="Times New Roman" w:eastAsia="Calibri" w:hAnsi="Times New Roman" w:cs="Times New Roman"/>
          <w:sz w:val="26"/>
          <w:szCs w:val="26"/>
          <w:lang w:eastAsia="en-US"/>
        </w:rPr>
        <w:t>,</w:t>
      </w:r>
      <w:r>
        <w:rPr>
          <w:rFonts w:ascii="Times New Roman" w:eastAsia="Calibri" w:hAnsi="Times New Roman" w:cs="Times New Roman"/>
          <w:sz w:val="26"/>
          <w:szCs w:val="26"/>
          <w:lang w:eastAsia="en-US"/>
        </w:rPr>
        <w:t xml:space="preserve"> </w:t>
      </w:r>
      <w:r w:rsidRPr="001A240B">
        <w:rPr>
          <w:rFonts w:ascii="Times New Roman" w:eastAsia="Calibri" w:hAnsi="Times New Roman" w:cs="Times New Roman"/>
          <w:sz w:val="26"/>
          <w:szCs w:val="26"/>
          <w:lang w:eastAsia="en-US"/>
        </w:rPr>
        <w:t>2021 г.</w:t>
      </w:r>
    </w:p>
    <w:p w14:paraId="5E42F620" w14:textId="77777777" w:rsidR="000867C7" w:rsidRPr="001A240B" w:rsidRDefault="000867C7" w:rsidP="000867C7">
      <w:pPr>
        <w:spacing w:after="0" w:line="240" w:lineRule="auto"/>
        <w:jc w:val="both"/>
        <w:rPr>
          <w:rFonts w:ascii="Times New Roman" w:eastAsia="Calibri" w:hAnsi="Times New Roman" w:cs="Times New Roman"/>
          <w:sz w:val="26"/>
          <w:szCs w:val="26"/>
          <w:lang w:eastAsia="en-US"/>
        </w:rPr>
      </w:pPr>
    </w:p>
    <w:p w14:paraId="49E90A5B" w14:textId="77777777" w:rsidR="000867C7" w:rsidRPr="001A240B" w:rsidRDefault="000867C7" w:rsidP="000867C7">
      <w:pPr>
        <w:spacing w:after="0" w:line="240" w:lineRule="auto"/>
        <w:jc w:val="both"/>
        <w:rPr>
          <w:rFonts w:ascii="Times New Roman" w:eastAsia="Calibri" w:hAnsi="Times New Roman" w:cs="Times New Roman"/>
          <w:b/>
          <w:sz w:val="26"/>
          <w:szCs w:val="26"/>
          <w:lang w:eastAsia="en-US"/>
        </w:rPr>
      </w:pPr>
    </w:p>
    <w:p w14:paraId="0C3F3202" w14:textId="77777777" w:rsidR="000867C7" w:rsidRPr="001A240B" w:rsidRDefault="000867C7" w:rsidP="000867C7">
      <w:pPr>
        <w:spacing w:after="0" w:line="240" w:lineRule="auto"/>
        <w:jc w:val="both"/>
        <w:rPr>
          <w:rFonts w:ascii="Times New Roman" w:eastAsia="Calibri" w:hAnsi="Times New Roman" w:cs="Times New Roman"/>
          <w:b/>
          <w:sz w:val="26"/>
          <w:szCs w:val="26"/>
          <w:lang w:eastAsia="en-US"/>
        </w:rPr>
      </w:pPr>
    </w:p>
    <w:p w14:paraId="6F6E2E3F" w14:textId="77777777" w:rsidR="000867C7" w:rsidRPr="001A240B" w:rsidRDefault="000867C7" w:rsidP="000867C7">
      <w:pPr>
        <w:spacing w:after="0" w:line="240" w:lineRule="auto"/>
        <w:jc w:val="both"/>
        <w:rPr>
          <w:rFonts w:ascii="Times New Roman" w:eastAsia="Calibri" w:hAnsi="Times New Roman" w:cs="Times New Roman"/>
          <w:b/>
          <w:sz w:val="26"/>
          <w:szCs w:val="26"/>
          <w:lang w:eastAsia="en-US"/>
        </w:rPr>
      </w:pPr>
    </w:p>
    <w:p w14:paraId="70F11794" w14:textId="77777777" w:rsidR="000867C7" w:rsidRPr="001A240B" w:rsidRDefault="000867C7" w:rsidP="000867C7">
      <w:pPr>
        <w:spacing w:after="0" w:line="240" w:lineRule="auto"/>
        <w:jc w:val="both"/>
        <w:rPr>
          <w:rFonts w:ascii="Times New Roman" w:eastAsia="Calibri" w:hAnsi="Times New Roman" w:cs="Times New Roman"/>
          <w:b/>
          <w:sz w:val="26"/>
          <w:szCs w:val="26"/>
          <w:lang w:eastAsia="en-US"/>
        </w:rPr>
      </w:pPr>
    </w:p>
    <w:p w14:paraId="6C2269CC" w14:textId="77777777" w:rsidR="000867C7" w:rsidRPr="001A240B" w:rsidRDefault="000867C7" w:rsidP="000867C7">
      <w:pPr>
        <w:spacing w:after="0" w:line="240" w:lineRule="auto"/>
        <w:jc w:val="both"/>
        <w:rPr>
          <w:rFonts w:ascii="Times New Roman" w:eastAsia="Calibri" w:hAnsi="Times New Roman" w:cs="Times New Roman"/>
          <w:b/>
          <w:sz w:val="26"/>
          <w:szCs w:val="26"/>
          <w:lang w:eastAsia="en-US"/>
        </w:rPr>
      </w:pPr>
    </w:p>
    <w:p w14:paraId="7F4199A3" w14:textId="77777777" w:rsidR="000867C7" w:rsidRPr="001A240B" w:rsidRDefault="000867C7" w:rsidP="000867C7">
      <w:pPr>
        <w:spacing w:after="0" w:line="240" w:lineRule="auto"/>
        <w:jc w:val="both"/>
        <w:rPr>
          <w:rFonts w:ascii="Times New Roman" w:eastAsia="Calibri" w:hAnsi="Times New Roman" w:cs="Times New Roman"/>
          <w:sz w:val="26"/>
          <w:szCs w:val="26"/>
          <w:lang w:eastAsia="en-US"/>
        </w:rPr>
      </w:pPr>
      <w:r w:rsidRPr="001A240B">
        <w:rPr>
          <w:rFonts w:ascii="Times New Roman" w:eastAsia="Calibri" w:hAnsi="Times New Roman" w:cs="Times New Roman"/>
          <w:b/>
          <w:sz w:val="26"/>
          <w:szCs w:val="26"/>
          <w:lang w:eastAsia="en-US"/>
        </w:rPr>
        <w:t xml:space="preserve">Организация - разработчик: </w:t>
      </w:r>
      <w:r w:rsidRPr="001A240B">
        <w:rPr>
          <w:rFonts w:ascii="Times New Roman" w:eastAsia="Calibri" w:hAnsi="Times New Roman" w:cs="Times New Roman"/>
          <w:sz w:val="26"/>
          <w:szCs w:val="26"/>
          <w:lang w:eastAsia="en-US"/>
        </w:rPr>
        <w:t>ГАПОУ «Казанский политехнический колледж»</w:t>
      </w:r>
    </w:p>
    <w:p w14:paraId="12AFFD07" w14:textId="77777777" w:rsidR="000867C7" w:rsidRPr="001A240B" w:rsidRDefault="000867C7" w:rsidP="000867C7">
      <w:pPr>
        <w:spacing w:after="0" w:line="240" w:lineRule="auto"/>
        <w:rPr>
          <w:rFonts w:ascii="Times New Roman" w:hAnsi="Times New Roman" w:cs="Times New Roman"/>
          <w:b/>
          <w:sz w:val="26"/>
          <w:szCs w:val="26"/>
        </w:rPr>
      </w:pPr>
    </w:p>
    <w:p w14:paraId="048A9DEF" w14:textId="77777777" w:rsidR="000867C7" w:rsidRPr="001A240B" w:rsidRDefault="000867C7" w:rsidP="000867C7">
      <w:pPr>
        <w:spacing w:after="0" w:line="240" w:lineRule="auto"/>
        <w:rPr>
          <w:rFonts w:ascii="Times New Roman" w:hAnsi="Times New Roman" w:cs="Times New Roman"/>
          <w:i/>
          <w:sz w:val="26"/>
          <w:szCs w:val="26"/>
        </w:rPr>
      </w:pPr>
    </w:p>
    <w:p w14:paraId="54D989A1" w14:textId="77777777" w:rsidR="000867C7" w:rsidRPr="001A240B" w:rsidRDefault="000867C7" w:rsidP="000867C7">
      <w:pPr>
        <w:spacing w:after="0" w:line="240" w:lineRule="auto"/>
        <w:jc w:val="both"/>
        <w:rPr>
          <w:rFonts w:ascii="Times New Roman" w:hAnsi="Times New Roman" w:cs="Times New Roman"/>
          <w:sz w:val="26"/>
          <w:szCs w:val="26"/>
          <w:u w:val="single"/>
        </w:rPr>
      </w:pPr>
    </w:p>
    <w:p w14:paraId="3881BAFB" w14:textId="77777777" w:rsidR="000867C7" w:rsidRPr="001A240B" w:rsidRDefault="000867C7" w:rsidP="000867C7">
      <w:pPr>
        <w:spacing w:after="0" w:line="240" w:lineRule="auto"/>
        <w:jc w:val="both"/>
        <w:rPr>
          <w:rFonts w:ascii="Times New Roman" w:hAnsi="Times New Roman" w:cs="Times New Roman"/>
          <w:sz w:val="26"/>
          <w:szCs w:val="26"/>
        </w:rPr>
      </w:pPr>
    </w:p>
    <w:p w14:paraId="63EF12B0" w14:textId="77777777" w:rsidR="000867C7" w:rsidRPr="001A240B" w:rsidRDefault="000867C7" w:rsidP="000867C7">
      <w:pPr>
        <w:autoSpaceDE w:val="0"/>
        <w:autoSpaceDN w:val="0"/>
        <w:adjustRightInd w:val="0"/>
        <w:spacing w:after="0" w:line="240" w:lineRule="auto"/>
        <w:jc w:val="both"/>
        <w:rPr>
          <w:rFonts w:ascii="Times New Roman" w:hAnsi="Times New Roman" w:cs="Times New Roman"/>
          <w:b/>
          <w:color w:val="000000"/>
          <w:sz w:val="26"/>
          <w:szCs w:val="26"/>
        </w:rPr>
      </w:pPr>
      <w:r w:rsidRPr="001A240B">
        <w:rPr>
          <w:rFonts w:ascii="Times New Roman" w:hAnsi="Times New Roman" w:cs="Times New Roman"/>
          <w:b/>
          <w:color w:val="000000"/>
          <w:sz w:val="26"/>
          <w:szCs w:val="26"/>
        </w:rPr>
        <w:t>Разработчик:</w:t>
      </w:r>
    </w:p>
    <w:p w14:paraId="65ACCC2B" w14:textId="77777777" w:rsidR="000867C7" w:rsidRPr="001A240B" w:rsidRDefault="000867C7" w:rsidP="000867C7">
      <w:pPr>
        <w:autoSpaceDE w:val="0"/>
        <w:autoSpaceDN w:val="0"/>
        <w:adjustRightInd w:val="0"/>
        <w:spacing w:after="0" w:line="240" w:lineRule="auto"/>
        <w:jc w:val="both"/>
        <w:rPr>
          <w:rFonts w:ascii="Times New Roman" w:hAnsi="Times New Roman" w:cs="Times New Roman"/>
          <w:color w:val="000000"/>
          <w:sz w:val="26"/>
          <w:szCs w:val="26"/>
        </w:rPr>
      </w:pPr>
      <w:proofErr w:type="spellStart"/>
      <w:r w:rsidRPr="001A240B">
        <w:rPr>
          <w:rFonts w:ascii="Times New Roman" w:hAnsi="Times New Roman" w:cs="Times New Roman"/>
          <w:color w:val="000000"/>
          <w:sz w:val="26"/>
          <w:szCs w:val="26"/>
        </w:rPr>
        <w:t>Музаффарова</w:t>
      </w:r>
      <w:proofErr w:type="spellEnd"/>
      <w:r w:rsidRPr="001A240B">
        <w:rPr>
          <w:rFonts w:ascii="Times New Roman" w:hAnsi="Times New Roman" w:cs="Times New Roman"/>
          <w:color w:val="000000"/>
          <w:sz w:val="26"/>
          <w:szCs w:val="26"/>
        </w:rPr>
        <w:t xml:space="preserve"> С. А., преподаватель литературы</w:t>
      </w:r>
    </w:p>
    <w:p w14:paraId="31216C7B" w14:textId="77777777" w:rsidR="000867C7" w:rsidRPr="001A240B" w:rsidRDefault="000867C7" w:rsidP="000867C7">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sz w:val="26"/>
          <w:szCs w:val="26"/>
        </w:rPr>
      </w:pPr>
    </w:p>
    <w:p w14:paraId="6A4B82DF" w14:textId="77777777" w:rsidR="000867C7" w:rsidRPr="001A240B" w:rsidRDefault="000867C7" w:rsidP="000867C7">
      <w:pPr>
        <w:spacing w:line="240" w:lineRule="auto"/>
        <w:rPr>
          <w:rFonts w:ascii="Times New Roman" w:hAnsi="Times New Roman" w:cs="Times New Roman"/>
          <w:sz w:val="26"/>
          <w:szCs w:val="26"/>
        </w:rPr>
        <w:sectPr w:rsidR="000867C7" w:rsidRPr="001A240B" w:rsidSect="00EA6B14">
          <w:pgSz w:w="11906" w:h="16838"/>
          <w:pgMar w:top="1134" w:right="1134" w:bottom="1134" w:left="1134" w:header="708" w:footer="708" w:gutter="0"/>
          <w:cols w:space="708"/>
          <w:docGrid w:linePitch="360"/>
        </w:sectPr>
      </w:pPr>
    </w:p>
    <w:p w14:paraId="6DE89D32" w14:textId="77777777" w:rsidR="000867C7" w:rsidRPr="001A240B" w:rsidRDefault="000867C7" w:rsidP="000867C7">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sz w:val="26"/>
          <w:szCs w:val="26"/>
        </w:rPr>
      </w:pPr>
      <w:r w:rsidRPr="001A240B">
        <w:rPr>
          <w:b/>
          <w:sz w:val="26"/>
          <w:szCs w:val="26"/>
        </w:rPr>
        <w:lastRenderedPageBreak/>
        <w:t>Содержание.</w:t>
      </w:r>
    </w:p>
    <w:p w14:paraId="0FE36E7E" w14:textId="77777777" w:rsidR="000867C7" w:rsidRPr="001A240B" w:rsidRDefault="000867C7" w:rsidP="000867C7">
      <w:pPr>
        <w:spacing w:line="240" w:lineRule="auto"/>
        <w:rPr>
          <w:rFonts w:ascii="Times New Roman" w:hAnsi="Times New Roman" w:cs="Times New Roman"/>
          <w:b/>
          <w:bCs/>
          <w:sz w:val="26"/>
          <w:szCs w:val="26"/>
        </w:rPr>
      </w:pPr>
    </w:p>
    <w:p w14:paraId="23129DD5" w14:textId="77777777" w:rsidR="000867C7" w:rsidRPr="001A240B" w:rsidRDefault="000867C7" w:rsidP="000867C7">
      <w:pPr>
        <w:pStyle w:val="af1"/>
        <w:numPr>
          <w:ilvl w:val="0"/>
          <w:numId w:val="42"/>
        </w:numPr>
        <w:jc w:val="both"/>
        <w:rPr>
          <w:rFonts w:ascii="Times New Roman" w:hAnsi="Times New Roman"/>
          <w:sz w:val="26"/>
          <w:szCs w:val="26"/>
        </w:rPr>
      </w:pPr>
      <w:r w:rsidRPr="001A240B">
        <w:rPr>
          <w:rFonts w:ascii="Times New Roman" w:hAnsi="Times New Roman"/>
          <w:sz w:val="26"/>
          <w:szCs w:val="26"/>
        </w:rPr>
        <w:t>Пояснительная записка</w:t>
      </w:r>
      <w:r w:rsidRPr="001A240B">
        <w:rPr>
          <w:rFonts w:ascii="Times New Roman" w:hAnsi="Times New Roman"/>
          <w:sz w:val="26"/>
          <w:szCs w:val="26"/>
        </w:rPr>
        <w:ptab w:relativeTo="margin" w:alignment="left" w:leader="none"/>
      </w:r>
    </w:p>
    <w:p w14:paraId="1C3DC7DA" w14:textId="77777777" w:rsidR="000867C7" w:rsidRPr="001A240B" w:rsidRDefault="000867C7" w:rsidP="000867C7">
      <w:pPr>
        <w:pStyle w:val="af1"/>
        <w:numPr>
          <w:ilvl w:val="0"/>
          <w:numId w:val="42"/>
        </w:numPr>
        <w:jc w:val="both"/>
        <w:rPr>
          <w:rFonts w:ascii="Times New Roman" w:eastAsia="Times New Roman" w:hAnsi="Times New Roman"/>
          <w:sz w:val="26"/>
          <w:szCs w:val="26"/>
        </w:rPr>
      </w:pPr>
      <w:r w:rsidRPr="001A240B">
        <w:rPr>
          <w:rFonts w:ascii="Times New Roman" w:eastAsia="Times New Roman" w:hAnsi="Times New Roman"/>
          <w:sz w:val="26"/>
          <w:szCs w:val="26"/>
        </w:rPr>
        <w:t xml:space="preserve">Планирование </w:t>
      </w:r>
      <w:r w:rsidRPr="001A240B">
        <w:rPr>
          <w:rFonts w:ascii="Times New Roman" w:eastAsia="Times New Roman" w:hAnsi="Times New Roman"/>
          <w:bCs/>
          <w:sz w:val="26"/>
          <w:szCs w:val="26"/>
        </w:rPr>
        <w:t xml:space="preserve">внеаудиторной самостоятельной работы </w:t>
      </w:r>
      <w:r w:rsidRPr="001A240B">
        <w:rPr>
          <w:rFonts w:ascii="Times New Roman" w:eastAsia="Times New Roman" w:hAnsi="Times New Roman"/>
          <w:sz w:val="26"/>
          <w:szCs w:val="26"/>
        </w:rPr>
        <w:ptab w:relativeTo="margin" w:alignment="left" w:leader="none"/>
      </w:r>
    </w:p>
    <w:p w14:paraId="0928B703" w14:textId="77777777" w:rsidR="000867C7" w:rsidRPr="001A240B" w:rsidRDefault="000867C7" w:rsidP="000867C7">
      <w:pPr>
        <w:pStyle w:val="af1"/>
        <w:numPr>
          <w:ilvl w:val="0"/>
          <w:numId w:val="42"/>
        </w:numPr>
        <w:jc w:val="both"/>
        <w:rPr>
          <w:rFonts w:ascii="Times New Roman" w:eastAsia="Times New Roman" w:hAnsi="Times New Roman"/>
          <w:sz w:val="26"/>
          <w:szCs w:val="26"/>
        </w:rPr>
      </w:pPr>
      <w:r w:rsidRPr="001A240B">
        <w:rPr>
          <w:rFonts w:ascii="Times New Roman" w:eastAsia="Times New Roman" w:hAnsi="Times New Roman"/>
          <w:sz w:val="26"/>
          <w:szCs w:val="26"/>
        </w:rPr>
        <w:t>О</w:t>
      </w:r>
      <w:r w:rsidRPr="001A240B">
        <w:rPr>
          <w:rFonts w:ascii="Times New Roman" w:eastAsia="Times New Roman" w:hAnsi="Times New Roman"/>
          <w:bCs/>
          <w:sz w:val="26"/>
          <w:szCs w:val="26"/>
        </w:rPr>
        <w:t>бщие рекомендации обучающемуся по выполнению внеаудиторных самостоятельных работ</w:t>
      </w:r>
      <w:r w:rsidRPr="001A240B">
        <w:rPr>
          <w:rFonts w:ascii="Times New Roman" w:eastAsia="Times New Roman" w:hAnsi="Times New Roman"/>
          <w:sz w:val="26"/>
          <w:szCs w:val="26"/>
        </w:rPr>
        <w:ptab w:relativeTo="margin" w:alignment="left" w:leader="none"/>
      </w:r>
    </w:p>
    <w:p w14:paraId="7A01A622" w14:textId="77777777" w:rsidR="000867C7" w:rsidRPr="001A240B" w:rsidRDefault="000867C7" w:rsidP="000867C7">
      <w:pPr>
        <w:pStyle w:val="af1"/>
        <w:numPr>
          <w:ilvl w:val="0"/>
          <w:numId w:val="42"/>
        </w:numPr>
        <w:jc w:val="both"/>
        <w:rPr>
          <w:rFonts w:ascii="Times New Roman" w:eastAsia="Times New Roman" w:hAnsi="Times New Roman"/>
          <w:sz w:val="26"/>
          <w:szCs w:val="26"/>
        </w:rPr>
      </w:pPr>
      <w:r w:rsidRPr="001A240B">
        <w:rPr>
          <w:rFonts w:ascii="Times New Roman" w:eastAsia="Times New Roman" w:hAnsi="Times New Roman"/>
          <w:sz w:val="26"/>
          <w:szCs w:val="26"/>
        </w:rPr>
        <w:t xml:space="preserve">Критерии оценивания выполненных заданий  </w:t>
      </w:r>
      <w:r w:rsidRPr="001A240B">
        <w:rPr>
          <w:rFonts w:ascii="Times New Roman" w:eastAsia="Times New Roman" w:hAnsi="Times New Roman"/>
          <w:sz w:val="26"/>
          <w:szCs w:val="26"/>
        </w:rPr>
        <w:ptab w:relativeTo="margin" w:alignment="left" w:leader="none"/>
      </w:r>
    </w:p>
    <w:p w14:paraId="2C4F6176" w14:textId="77777777" w:rsidR="000867C7" w:rsidRDefault="000867C7" w:rsidP="000867C7">
      <w:pPr>
        <w:pStyle w:val="af1"/>
        <w:numPr>
          <w:ilvl w:val="0"/>
          <w:numId w:val="42"/>
        </w:numPr>
        <w:jc w:val="both"/>
        <w:rPr>
          <w:rFonts w:ascii="Times New Roman" w:hAnsi="Times New Roman"/>
          <w:sz w:val="26"/>
          <w:szCs w:val="26"/>
        </w:rPr>
      </w:pPr>
      <w:r w:rsidRPr="001A240B">
        <w:rPr>
          <w:rFonts w:ascii="Times New Roman" w:hAnsi="Times New Roman"/>
          <w:sz w:val="26"/>
          <w:szCs w:val="26"/>
        </w:rPr>
        <w:t xml:space="preserve">Информационное обеспечение выполнения внеаудиторной самостоятельной работы. </w:t>
      </w:r>
    </w:p>
    <w:p w14:paraId="7C5AB020" w14:textId="77777777" w:rsidR="000867C7" w:rsidRPr="001A240B" w:rsidRDefault="000867C7" w:rsidP="000867C7">
      <w:pPr>
        <w:pStyle w:val="af1"/>
        <w:jc w:val="both"/>
        <w:rPr>
          <w:rFonts w:ascii="Times New Roman" w:hAnsi="Times New Roman"/>
          <w:sz w:val="26"/>
          <w:szCs w:val="26"/>
        </w:rPr>
      </w:pPr>
    </w:p>
    <w:p w14:paraId="3E23A7AC" w14:textId="77777777" w:rsidR="000867C7" w:rsidRPr="001A240B" w:rsidRDefault="000867C7" w:rsidP="000867C7">
      <w:pPr>
        <w:pStyle w:val="af1"/>
        <w:numPr>
          <w:ilvl w:val="0"/>
          <w:numId w:val="42"/>
        </w:numPr>
        <w:jc w:val="both"/>
        <w:rPr>
          <w:rFonts w:ascii="Times New Roman" w:hAnsi="Times New Roman"/>
          <w:b/>
          <w:bCs/>
          <w:sz w:val="26"/>
          <w:szCs w:val="26"/>
        </w:rPr>
      </w:pPr>
      <w:r w:rsidRPr="001A240B">
        <w:rPr>
          <w:rFonts w:ascii="Times New Roman" w:eastAsia="Arial Unicode MS" w:hAnsi="Times New Roman"/>
          <w:color w:val="000000"/>
          <w:sz w:val="26"/>
          <w:szCs w:val="26"/>
          <w:lang w:bidi="ru-RU"/>
        </w:rPr>
        <w:t>Приложение 1</w:t>
      </w:r>
    </w:p>
    <w:p w14:paraId="78E4489F" w14:textId="77777777" w:rsidR="000867C7" w:rsidRPr="001A240B" w:rsidRDefault="000867C7" w:rsidP="000867C7">
      <w:pPr>
        <w:spacing w:line="240" w:lineRule="auto"/>
        <w:rPr>
          <w:rFonts w:ascii="Times New Roman" w:hAnsi="Times New Roman" w:cs="Times New Roman"/>
          <w:b/>
          <w:bCs/>
          <w:sz w:val="26"/>
          <w:szCs w:val="26"/>
        </w:rPr>
      </w:pPr>
    </w:p>
    <w:p w14:paraId="68C3057A" w14:textId="77777777" w:rsidR="000867C7" w:rsidRPr="001A240B" w:rsidRDefault="000867C7" w:rsidP="000867C7">
      <w:pPr>
        <w:spacing w:line="240" w:lineRule="auto"/>
        <w:rPr>
          <w:rFonts w:ascii="Times New Roman" w:hAnsi="Times New Roman" w:cs="Times New Roman"/>
          <w:b/>
          <w:bCs/>
          <w:sz w:val="26"/>
          <w:szCs w:val="26"/>
        </w:rPr>
      </w:pPr>
    </w:p>
    <w:p w14:paraId="1CB61421" w14:textId="77777777" w:rsidR="000867C7" w:rsidRPr="001A240B" w:rsidRDefault="000867C7" w:rsidP="000867C7">
      <w:pPr>
        <w:spacing w:line="240" w:lineRule="auto"/>
        <w:rPr>
          <w:rFonts w:ascii="Times New Roman" w:hAnsi="Times New Roman" w:cs="Times New Roman"/>
          <w:b/>
          <w:bCs/>
          <w:sz w:val="26"/>
          <w:szCs w:val="26"/>
        </w:rPr>
      </w:pPr>
    </w:p>
    <w:p w14:paraId="102F04AB" w14:textId="77777777" w:rsidR="000867C7" w:rsidRPr="001A240B" w:rsidRDefault="000867C7" w:rsidP="000867C7">
      <w:pPr>
        <w:spacing w:line="240" w:lineRule="auto"/>
        <w:rPr>
          <w:rFonts w:ascii="Times New Roman" w:hAnsi="Times New Roman" w:cs="Times New Roman"/>
          <w:b/>
          <w:bCs/>
          <w:sz w:val="26"/>
          <w:szCs w:val="26"/>
        </w:rPr>
      </w:pPr>
    </w:p>
    <w:p w14:paraId="76D2BCF4" w14:textId="77777777" w:rsidR="000867C7" w:rsidRPr="001A240B" w:rsidRDefault="000867C7" w:rsidP="000867C7">
      <w:pPr>
        <w:spacing w:line="240" w:lineRule="auto"/>
        <w:rPr>
          <w:rFonts w:ascii="Times New Roman" w:hAnsi="Times New Roman" w:cs="Times New Roman"/>
          <w:b/>
          <w:bCs/>
          <w:sz w:val="26"/>
          <w:szCs w:val="26"/>
        </w:rPr>
      </w:pPr>
    </w:p>
    <w:p w14:paraId="0DA7DC9F" w14:textId="77777777" w:rsidR="000867C7" w:rsidRPr="001A240B" w:rsidRDefault="000867C7" w:rsidP="000867C7">
      <w:pPr>
        <w:spacing w:line="240" w:lineRule="auto"/>
        <w:rPr>
          <w:rFonts w:ascii="Times New Roman" w:hAnsi="Times New Roman" w:cs="Times New Roman"/>
          <w:b/>
          <w:bCs/>
          <w:sz w:val="26"/>
          <w:szCs w:val="26"/>
        </w:rPr>
      </w:pPr>
    </w:p>
    <w:p w14:paraId="7BC77C86" w14:textId="77777777" w:rsidR="000867C7" w:rsidRPr="001A240B" w:rsidRDefault="000867C7" w:rsidP="000867C7">
      <w:pPr>
        <w:spacing w:line="240" w:lineRule="auto"/>
        <w:rPr>
          <w:rFonts w:ascii="Times New Roman" w:hAnsi="Times New Roman" w:cs="Times New Roman"/>
          <w:b/>
          <w:bCs/>
          <w:sz w:val="26"/>
          <w:szCs w:val="26"/>
        </w:rPr>
      </w:pPr>
    </w:p>
    <w:p w14:paraId="2F012CCC" w14:textId="77777777" w:rsidR="000867C7" w:rsidRPr="001A240B" w:rsidRDefault="000867C7" w:rsidP="000867C7">
      <w:pPr>
        <w:spacing w:line="240" w:lineRule="auto"/>
        <w:rPr>
          <w:rFonts w:ascii="Times New Roman" w:hAnsi="Times New Roman" w:cs="Times New Roman"/>
          <w:b/>
          <w:bCs/>
          <w:sz w:val="26"/>
          <w:szCs w:val="26"/>
        </w:rPr>
      </w:pPr>
    </w:p>
    <w:p w14:paraId="5B205B5C" w14:textId="77777777" w:rsidR="000867C7" w:rsidRPr="001A240B" w:rsidRDefault="000867C7" w:rsidP="000867C7">
      <w:pPr>
        <w:spacing w:line="240" w:lineRule="auto"/>
        <w:rPr>
          <w:rFonts w:ascii="Times New Roman" w:hAnsi="Times New Roman" w:cs="Times New Roman"/>
          <w:b/>
          <w:bCs/>
          <w:sz w:val="26"/>
          <w:szCs w:val="26"/>
        </w:rPr>
      </w:pPr>
    </w:p>
    <w:p w14:paraId="035DBCAE" w14:textId="77777777" w:rsidR="000867C7" w:rsidRPr="001A240B" w:rsidRDefault="000867C7" w:rsidP="000867C7">
      <w:pPr>
        <w:spacing w:line="240" w:lineRule="auto"/>
        <w:rPr>
          <w:rFonts w:ascii="Times New Roman" w:hAnsi="Times New Roman" w:cs="Times New Roman"/>
          <w:b/>
          <w:bCs/>
          <w:sz w:val="26"/>
          <w:szCs w:val="26"/>
        </w:rPr>
      </w:pPr>
    </w:p>
    <w:p w14:paraId="3E1C1409" w14:textId="77777777" w:rsidR="000867C7" w:rsidRPr="001A240B" w:rsidRDefault="000867C7" w:rsidP="000867C7">
      <w:pPr>
        <w:spacing w:line="240" w:lineRule="auto"/>
        <w:rPr>
          <w:rFonts w:ascii="Times New Roman" w:hAnsi="Times New Roman" w:cs="Times New Roman"/>
          <w:b/>
          <w:bCs/>
          <w:sz w:val="26"/>
          <w:szCs w:val="26"/>
        </w:rPr>
      </w:pPr>
    </w:p>
    <w:p w14:paraId="56397948" w14:textId="77777777" w:rsidR="000867C7" w:rsidRPr="001A240B" w:rsidRDefault="000867C7" w:rsidP="000867C7">
      <w:pPr>
        <w:spacing w:line="240" w:lineRule="auto"/>
        <w:rPr>
          <w:rFonts w:ascii="Times New Roman" w:hAnsi="Times New Roman" w:cs="Times New Roman"/>
          <w:b/>
          <w:bCs/>
          <w:sz w:val="26"/>
          <w:szCs w:val="26"/>
        </w:rPr>
      </w:pPr>
    </w:p>
    <w:p w14:paraId="75EE9B17" w14:textId="77777777" w:rsidR="000867C7" w:rsidRDefault="000867C7" w:rsidP="000867C7">
      <w:pPr>
        <w:spacing w:line="240" w:lineRule="auto"/>
        <w:rPr>
          <w:rFonts w:ascii="Times New Roman" w:hAnsi="Times New Roman" w:cs="Times New Roman"/>
          <w:b/>
          <w:bCs/>
          <w:sz w:val="26"/>
          <w:szCs w:val="26"/>
        </w:rPr>
      </w:pPr>
    </w:p>
    <w:p w14:paraId="5DC0BCB0" w14:textId="77777777" w:rsidR="000867C7" w:rsidRDefault="000867C7" w:rsidP="000867C7">
      <w:pPr>
        <w:spacing w:line="240" w:lineRule="auto"/>
        <w:rPr>
          <w:rFonts w:ascii="Times New Roman" w:hAnsi="Times New Roman" w:cs="Times New Roman"/>
          <w:b/>
          <w:bCs/>
          <w:sz w:val="26"/>
          <w:szCs w:val="26"/>
        </w:rPr>
      </w:pPr>
    </w:p>
    <w:p w14:paraId="4613852D" w14:textId="77777777" w:rsidR="000867C7" w:rsidRDefault="000867C7" w:rsidP="000867C7">
      <w:pPr>
        <w:spacing w:line="240" w:lineRule="auto"/>
        <w:rPr>
          <w:rFonts w:ascii="Times New Roman" w:hAnsi="Times New Roman" w:cs="Times New Roman"/>
          <w:b/>
          <w:bCs/>
          <w:sz w:val="26"/>
          <w:szCs w:val="26"/>
        </w:rPr>
      </w:pPr>
    </w:p>
    <w:p w14:paraId="75E8F5FF" w14:textId="77777777" w:rsidR="000867C7" w:rsidRDefault="000867C7" w:rsidP="000867C7">
      <w:pPr>
        <w:spacing w:line="240" w:lineRule="auto"/>
        <w:rPr>
          <w:rFonts w:ascii="Times New Roman" w:hAnsi="Times New Roman" w:cs="Times New Roman"/>
          <w:b/>
          <w:bCs/>
          <w:sz w:val="26"/>
          <w:szCs w:val="26"/>
        </w:rPr>
      </w:pPr>
    </w:p>
    <w:p w14:paraId="05323200" w14:textId="77777777" w:rsidR="000867C7" w:rsidRPr="001A240B" w:rsidRDefault="000867C7" w:rsidP="000867C7">
      <w:pPr>
        <w:spacing w:line="240" w:lineRule="auto"/>
        <w:rPr>
          <w:rFonts w:ascii="Times New Roman" w:hAnsi="Times New Roman" w:cs="Times New Roman"/>
          <w:b/>
          <w:bCs/>
          <w:sz w:val="26"/>
          <w:szCs w:val="26"/>
        </w:rPr>
      </w:pPr>
    </w:p>
    <w:p w14:paraId="71B4CEF0" w14:textId="77777777" w:rsidR="000867C7" w:rsidRPr="001A240B" w:rsidRDefault="000867C7" w:rsidP="000867C7">
      <w:pPr>
        <w:spacing w:line="240" w:lineRule="auto"/>
        <w:rPr>
          <w:rFonts w:ascii="Times New Roman" w:hAnsi="Times New Roman" w:cs="Times New Roman"/>
          <w:b/>
          <w:bCs/>
          <w:sz w:val="26"/>
          <w:szCs w:val="26"/>
        </w:rPr>
      </w:pPr>
    </w:p>
    <w:p w14:paraId="4073BC15" w14:textId="77777777" w:rsidR="000867C7" w:rsidRPr="001A240B" w:rsidRDefault="000867C7" w:rsidP="000867C7">
      <w:pPr>
        <w:spacing w:line="240" w:lineRule="auto"/>
        <w:rPr>
          <w:rFonts w:ascii="Times New Roman" w:hAnsi="Times New Roman" w:cs="Times New Roman"/>
          <w:b/>
          <w:bCs/>
          <w:sz w:val="26"/>
          <w:szCs w:val="26"/>
        </w:rPr>
      </w:pPr>
    </w:p>
    <w:p w14:paraId="330344E0" w14:textId="77777777" w:rsidR="000867C7" w:rsidRPr="001A240B" w:rsidRDefault="000867C7" w:rsidP="000867C7">
      <w:pPr>
        <w:spacing w:line="240" w:lineRule="auto"/>
        <w:rPr>
          <w:rFonts w:ascii="Times New Roman" w:hAnsi="Times New Roman" w:cs="Times New Roman"/>
          <w:b/>
          <w:bCs/>
          <w:sz w:val="26"/>
          <w:szCs w:val="26"/>
        </w:rPr>
      </w:pPr>
    </w:p>
    <w:p w14:paraId="1F7617A6" w14:textId="77777777" w:rsidR="000867C7" w:rsidRPr="001A240B" w:rsidRDefault="000867C7" w:rsidP="000867C7">
      <w:pPr>
        <w:pStyle w:val="a4"/>
        <w:numPr>
          <w:ilvl w:val="0"/>
          <w:numId w:val="1"/>
        </w:numPr>
        <w:tabs>
          <w:tab w:val="left" w:pos="284"/>
          <w:tab w:val="left" w:pos="851"/>
        </w:tabs>
        <w:ind w:left="567" w:firstLine="0"/>
        <w:rPr>
          <w:b/>
          <w:sz w:val="26"/>
          <w:szCs w:val="26"/>
        </w:rPr>
      </w:pPr>
      <w:r w:rsidRPr="001A240B">
        <w:rPr>
          <w:b/>
          <w:sz w:val="26"/>
          <w:szCs w:val="26"/>
        </w:rPr>
        <w:lastRenderedPageBreak/>
        <w:t>Пояснительная записка</w:t>
      </w:r>
    </w:p>
    <w:p w14:paraId="1075FFB8" w14:textId="77777777" w:rsidR="000867C7" w:rsidRPr="001A240B" w:rsidRDefault="000867C7" w:rsidP="000867C7">
      <w:pPr>
        <w:spacing w:line="240" w:lineRule="auto"/>
        <w:ind w:firstLine="709"/>
        <w:jc w:val="both"/>
        <w:rPr>
          <w:rFonts w:ascii="Times New Roman" w:hAnsi="Times New Roman" w:cs="Times New Roman"/>
          <w:bCs/>
          <w:sz w:val="26"/>
          <w:szCs w:val="26"/>
        </w:rPr>
      </w:pPr>
      <w:r w:rsidRPr="001A240B">
        <w:rPr>
          <w:rFonts w:ascii="Times New Roman" w:hAnsi="Times New Roman" w:cs="Times New Roman"/>
          <w:sz w:val="26"/>
          <w:szCs w:val="26"/>
        </w:rPr>
        <w:t xml:space="preserve">Методические рекомендации по выполнению внеаудиторной самостоятельной работы по   дисциплине   </w:t>
      </w:r>
      <w:r w:rsidRPr="001A240B">
        <w:rPr>
          <w:rFonts w:ascii="Times New Roman" w:eastAsia="Calibri" w:hAnsi="Times New Roman" w:cs="Times New Roman"/>
          <w:sz w:val="26"/>
          <w:szCs w:val="26"/>
          <w:lang w:eastAsia="en-US"/>
        </w:rPr>
        <w:t xml:space="preserve">ОУД.02. « </w:t>
      </w:r>
      <w:r>
        <w:rPr>
          <w:rFonts w:ascii="Times New Roman" w:eastAsia="Calibri" w:hAnsi="Times New Roman" w:cs="Times New Roman"/>
          <w:sz w:val="26"/>
          <w:szCs w:val="26"/>
          <w:lang w:eastAsia="en-US"/>
        </w:rPr>
        <w:t>Литература</w:t>
      </w:r>
      <w:r w:rsidRPr="001A240B">
        <w:rPr>
          <w:rFonts w:ascii="Times New Roman" w:eastAsia="Calibri" w:hAnsi="Times New Roman" w:cs="Times New Roman"/>
          <w:sz w:val="26"/>
          <w:szCs w:val="26"/>
          <w:lang w:eastAsia="en-US"/>
        </w:rPr>
        <w:t>»</w:t>
      </w:r>
      <w:r w:rsidRPr="001A240B">
        <w:rPr>
          <w:rFonts w:ascii="Times New Roman" w:eastAsia="Calibri" w:hAnsi="Times New Roman" w:cs="Times New Roman"/>
          <w:b/>
          <w:sz w:val="26"/>
          <w:szCs w:val="26"/>
          <w:lang w:eastAsia="en-US"/>
        </w:rPr>
        <w:t xml:space="preserve">  </w:t>
      </w:r>
      <w:r>
        <w:rPr>
          <w:rFonts w:ascii="Times New Roman" w:eastAsia="Calibri" w:hAnsi="Times New Roman" w:cs="Times New Roman"/>
          <w:b/>
          <w:sz w:val="26"/>
          <w:szCs w:val="26"/>
          <w:lang w:eastAsia="en-US"/>
        </w:rPr>
        <w:t xml:space="preserve"> </w:t>
      </w:r>
      <w:r w:rsidRPr="001A240B">
        <w:rPr>
          <w:rFonts w:ascii="Times New Roman" w:hAnsi="Times New Roman" w:cs="Times New Roman"/>
          <w:sz w:val="26"/>
          <w:szCs w:val="26"/>
        </w:rPr>
        <w:t xml:space="preserve">разработаны с целью </w:t>
      </w:r>
      <w:r w:rsidRPr="001A240B">
        <w:rPr>
          <w:rFonts w:ascii="Times New Roman" w:hAnsi="Times New Roman" w:cs="Times New Roman"/>
          <w:bCs/>
          <w:sz w:val="26"/>
          <w:szCs w:val="26"/>
        </w:rPr>
        <w:t xml:space="preserve">формирования у </w:t>
      </w:r>
      <w:r w:rsidRPr="001A240B">
        <w:rPr>
          <w:rFonts w:ascii="Times New Roman" w:hAnsi="Times New Roman" w:cs="Times New Roman"/>
          <w:sz w:val="26"/>
          <w:szCs w:val="26"/>
        </w:rPr>
        <w:t>обучающихся</w:t>
      </w:r>
      <w:r w:rsidRPr="001A240B">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19DFE31A" w14:textId="77777777" w:rsidR="00EA6B14" w:rsidRPr="00EA6B14" w:rsidRDefault="00EA6B14" w:rsidP="00EA6B14">
      <w:pPr>
        <w:spacing w:after="0" w:line="240" w:lineRule="auto"/>
        <w:jc w:val="both"/>
        <w:rPr>
          <w:rFonts w:ascii="Times New Roman" w:eastAsia="Calibri" w:hAnsi="Times New Roman" w:cs="Times New Roman"/>
          <w:b/>
          <w:sz w:val="26"/>
          <w:szCs w:val="26"/>
          <w:lang w:eastAsia="en-US"/>
        </w:rPr>
      </w:pPr>
      <w:r w:rsidRPr="00EA6B14">
        <w:rPr>
          <w:rFonts w:ascii="Times New Roman" w:eastAsia="Calibri" w:hAnsi="Times New Roman" w:cs="Times New Roman"/>
          <w:sz w:val="26"/>
          <w:szCs w:val="26"/>
          <w:lang w:eastAsia="en-US"/>
        </w:rPr>
        <w:t xml:space="preserve">      Освоение содержания учебной дисциплины  ОУД. 02.  «Литература» обеспечивает достижение студентами следующих </w:t>
      </w:r>
      <w:r w:rsidRPr="00EA6B14">
        <w:rPr>
          <w:rFonts w:ascii="Times New Roman" w:eastAsia="Calibri" w:hAnsi="Times New Roman" w:cs="Times New Roman"/>
          <w:b/>
          <w:sz w:val="26"/>
          <w:szCs w:val="26"/>
          <w:lang w:eastAsia="en-US"/>
        </w:rPr>
        <w:t>результатов:</w:t>
      </w:r>
    </w:p>
    <w:p w14:paraId="3D182B32" w14:textId="77777777" w:rsidR="00EA6B14" w:rsidRPr="00EA6B14" w:rsidRDefault="00EA6B14" w:rsidP="00EA6B14">
      <w:pPr>
        <w:numPr>
          <w:ilvl w:val="0"/>
          <w:numId w:val="43"/>
        </w:numPr>
        <w:spacing w:after="0" w:line="240" w:lineRule="auto"/>
        <w:jc w:val="both"/>
        <w:rPr>
          <w:rFonts w:ascii="Times New Roman" w:eastAsia="Calibri" w:hAnsi="Times New Roman" w:cs="Times New Roman"/>
          <w:b/>
          <w:sz w:val="26"/>
          <w:szCs w:val="26"/>
          <w:lang w:eastAsia="en-US"/>
        </w:rPr>
      </w:pPr>
      <w:r w:rsidRPr="00EA6B14">
        <w:rPr>
          <w:rFonts w:ascii="Times New Roman" w:eastAsia="Calibri" w:hAnsi="Times New Roman" w:cs="Times New Roman"/>
          <w:b/>
          <w:sz w:val="26"/>
          <w:szCs w:val="26"/>
          <w:lang w:eastAsia="en-US"/>
        </w:rPr>
        <w:t>Личностных:</w:t>
      </w:r>
    </w:p>
    <w:p w14:paraId="633DF354" w14:textId="77777777" w:rsidR="00EA6B14" w:rsidRPr="00EA6B14" w:rsidRDefault="00EA6B14" w:rsidP="00EA6B14">
      <w:pPr>
        <w:spacing w:after="0" w:line="240" w:lineRule="auto"/>
        <w:jc w:val="both"/>
        <w:rPr>
          <w:rFonts w:ascii="Times New Roman" w:eastAsia="Calibri" w:hAnsi="Times New Roman" w:cs="Times New Roman"/>
          <w:b/>
          <w:sz w:val="26"/>
          <w:szCs w:val="26"/>
          <w:lang w:eastAsia="en-US"/>
        </w:rPr>
      </w:pPr>
      <w:r w:rsidRPr="00EA6B14">
        <w:rPr>
          <w:rFonts w:ascii="Times New Roman" w:eastAsia="Calibri" w:hAnsi="Times New Roman" w:cs="Times New Roman"/>
          <w:b/>
          <w:sz w:val="26"/>
          <w:szCs w:val="26"/>
          <w:lang w:eastAsia="en-US"/>
        </w:rPr>
        <w:t xml:space="preserve">Л 1 - </w:t>
      </w:r>
      <w:r w:rsidRPr="00EA6B14">
        <w:rPr>
          <w:rFonts w:ascii="Times New Roman" w:eastAsia="Calibri" w:hAnsi="Times New Roman" w:cs="Times New Roman"/>
          <w:sz w:val="26"/>
          <w:szCs w:val="26"/>
          <w:lang w:eastAsia="en-US"/>
        </w:rPr>
        <w:t>сформированность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p w14:paraId="5AACD95F" w14:textId="77777777" w:rsidR="00EA6B14" w:rsidRPr="00EA6B14" w:rsidRDefault="00EA6B14" w:rsidP="00EA6B14">
      <w:pPr>
        <w:spacing w:after="0" w:line="240" w:lineRule="auto"/>
        <w:jc w:val="both"/>
        <w:rPr>
          <w:rFonts w:ascii="Times New Roman" w:eastAsia="Calibri" w:hAnsi="Times New Roman" w:cs="Times New Roman"/>
          <w:sz w:val="26"/>
          <w:szCs w:val="26"/>
          <w:lang w:eastAsia="en-US"/>
        </w:rPr>
      </w:pPr>
      <w:r w:rsidRPr="00EA6B14">
        <w:rPr>
          <w:rFonts w:ascii="Times New Roman" w:eastAsia="Calibri" w:hAnsi="Times New Roman" w:cs="Times New Roman"/>
          <w:b/>
          <w:sz w:val="26"/>
          <w:szCs w:val="26"/>
          <w:lang w:eastAsia="en-US"/>
        </w:rPr>
        <w:t>Л 2 -</w:t>
      </w:r>
      <w:r w:rsidRPr="00EA6B14">
        <w:rPr>
          <w:rFonts w:ascii="Times New Roman" w:eastAsia="Calibri" w:hAnsi="Times New Roman" w:cs="Times New Roman"/>
          <w:sz w:val="26"/>
          <w:szCs w:val="26"/>
          <w:lang w:eastAsia="en-US"/>
        </w:rPr>
        <w:t xml:space="preserve"> сформированность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p w14:paraId="341BF504" w14:textId="77777777" w:rsidR="00EA6B14" w:rsidRPr="00EA6B14" w:rsidRDefault="00EA6B14" w:rsidP="00EA6B14">
      <w:pPr>
        <w:spacing w:after="0" w:line="240" w:lineRule="auto"/>
        <w:jc w:val="both"/>
        <w:rPr>
          <w:rFonts w:ascii="Times New Roman" w:eastAsia="Calibri" w:hAnsi="Times New Roman" w:cs="Times New Roman"/>
          <w:sz w:val="26"/>
          <w:szCs w:val="26"/>
          <w:lang w:eastAsia="en-US"/>
        </w:rPr>
      </w:pPr>
      <w:r w:rsidRPr="00EA6B14">
        <w:rPr>
          <w:rFonts w:ascii="Times New Roman" w:eastAsia="Calibri" w:hAnsi="Times New Roman" w:cs="Times New Roman"/>
          <w:b/>
          <w:sz w:val="26"/>
          <w:szCs w:val="26"/>
          <w:lang w:eastAsia="en-US"/>
        </w:rPr>
        <w:t>Л 3 -</w:t>
      </w:r>
      <w:r w:rsidRPr="00EA6B14">
        <w:rPr>
          <w:rFonts w:ascii="Times New Roman" w:eastAsia="Calibri" w:hAnsi="Times New Roman" w:cs="Times New Roman"/>
          <w:sz w:val="26"/>
          <w:szCs w:val="26"/>
          <w:lang w:eastAsia="en-US"/>
        </w:rPr>
        <w:t xml:space="preserve"> 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w:t>
      </w:r>
    </w:p>
    <w:p w14:paraId="2F937CAF" w14:textId="77777777" w:rsidR="00EA6B14" w:rsidRPr="00EA6B14" w:rsidRDefault="00EA6B14" w:rsidP="00EA6B14">
      <w:pPr>
        <w:spacing w:after="0" w:line="240" w:lineRule="auto"/>
        <w:jc w:val="both"/>
        <w:rPr>
          <w:rFonts w:ascii="Times New Roman" w:eastAsia="Calibri" w:hAnsi="Times New Roman" w:cs="Times New Roman"/>
          <w:sz w:val="26"/>
          <w:szCs w:val="26"/>
          <w:lang w:eastAsia="en-US"/>
        </w:rPr>
      </w:pPr>
      <w:r w:rsidRPr="00EA6B14">
        <w:rPr>
          <w:rFonts w:ascii="Times New Roman" w:eastAsia="Calibri" w:hAnsi="Times New Roman" w:cs="Times New Roman"/>
          <w:b/>
          <w:sz w:val="26"/>
          <w:szCs w:val="26"/>
          <w:lang w:eastAsia="en-US"/>
        </w:rPr>
        <w:t>Л 4 -</w:t>
      </w:r>
      <w:r w:rsidRPr="00EA6B14">
        <w:rPr>
          <w:rFonts w:ascii="Times New Roman" w:eastAsia="Calibri" w:hAnsi="Times New Roman" w:cs="Times New Roman"/>
          <w:sz w:val="26"/>
          <w:szCs w:val="26"/>
          <w:lang w:eastAsia="en-US"/>
        </w:rPr>
        <w:t xml:space="preserve"> 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14:paraId="4823246F" w14:textId="77777777" w:rsidR="00EA6B14" w:rsidRPr="00EA6B14" w:rsidRDefault="00EA6B14" w:rsidP="00EA6B14">
      <w:pPr>
        <w:spacing w:after="0" w:line="240" w:lineRule="auto"/>
        <w:jc w:val="both"/>
        <w:rPr>
          <w:rFonts w:ascii="Times New Roman" w:eastAsia="Calibri" w:hAnsi="Times New Roman" w:cs="Times New Roman"/>
          <w:sz w:val="26"/>
          <w:szCs w:val="26"/>
          <w:lang w:eastAsia="en-US"/>
        </w:rPr>
      </w:pPr>
      <w:r w:rsidRPr="00EA6B14">
        <w:rPr>
          <w:rFonts w:ascii="Times New Roman" w:eastAsia="Calibri" w:hAnsi="Times New Roman" w:cs="Times New Roman"/>
          <w:b/>
          <w:sz w:val="26"/>
          <w:szCs w:val="26"/>
          <w:lang w:eastAsia="en-US"/>
        </w:rPr>
        <w:t>Л 5 -</w:t>
      </w:r>
      <w:r w:rsidRPr="00EA6B14">
        <w:rPr>
          <w:rFonts w:ascii="Times New Roman" w:eastAsia="Calibri" w:hAnsi="Times New Roman" w:cs="Times New Roman"/>
          <w:sz w:val="26"/>
          <w:szCs w:val="26"/>
          <w:lang w:eastAsia="en-US"/>
        </w:rPr>
        <w:t xml:space="preserve"> эстетическое отношение к миру;</w:t>
      </w:r>
    </w:p>
    <w:p w14:paraId="07398E85" w14:textId="77777777" w:rsidR="00EA6B14" w:rsidRPr="00EA6B14" w:rsidRDefault="00EA6B14" w:rsidP="00EA6B14">
      <w:pPr>
        <w:spacing w:after="0" w:line="240" w:lineRule="auto"/>
        <w:jc w:val="both"/>
        <w:rPr>
          <w:rFonts w:ascii="Times New Roman" w:eastAsia="Calibri" w:hAnsi="Times New Roman" w:cs="Times New Roman"/>
          <w:sz w:val="26"/>
          <w:szCs w:val="26"/>
          <w:lang w:eastAsia="en-US"/>
        </w:rPr>
      </w:pPr>
      <w:r w:rsidRPr="00EA6B14">
        <w:rPr>
          <w:rFonts w:ascii="Times New Roman" w:eastAsia="Calibri" w:hAnsi="Times New Roman" w:cs="Times New Roman"/>
          <w:b/>
          <w:sz w:val="26"/>
          <w:szCs w:val="26"/>
          <w:lang w:eastAsia="en-US"/>
        </w:rPr>
        <w:t xml:space="preserve">Л 6 - </w:t>
      </w:r>
      <w:r w:rsidRPr="00EA6B14">
        <w:rPr>
          <w:rFonts w:ascii="Times New Roman" w:eastAsia="Calibri" w:hAnsi="Times New Roman" w:cs="Times New Roman"/>
          <w:sz w:val="26"/>
          <w:szCs w:val="26"/>
          <w:lang w:eastAsia="en-US"/>
        </w:rPr>
        <w:t>совершенствование духовно-нравственных качеств личности, воспитание чувства любви к многонациональному Отечеству, уважительное отношение к русской литературе, культуре других народов;</w:t>
      </w:r>
    </w:p>
    <w:p w14:paraId="461D2FC6" w14:textId="77777777" w:rsidR="00EA6B14" w:rsidRPr="00EA6B14" w:rsidRDefault="00EA6B14" w:rsidP="00EA6B14">
      <w:pPr>
        <w:spacing w:after="0" w:line="240" w:lineRule="auto"/>
        <w:jc w:val="both"/>
        <w:rPr>
          <w:rFonts w:ascii="Times New Roman" w:eastAsia="Calibri" w:hAnsi="Times New Roman" w:cs="Times New Roman"/>
          <w:sz w:val="26"/>
          <w:szCs w:val="26"/>
          <w:lang w:eastAsia="en-US"/>
        </w:rPr>
      </w:pPr>
      <w:r w:rsidRPr="00EA6B14">
        <w:rPr>
          <w:rFonts w:ascii="Times New Roman" w:eastAsia="Calibri" w:hAnsi="Times New Roman" w:cs="Times New Roman"/>
          <w:b/>
          <w:sz w:val="26"/>
          <w:szCs w:val="26"/>
          <w:lang w:eastAsia="en-US"/>
        </w:rPr>
        <w:t>Л 7 -</w:t>
      </w:r>
      <w:r w:rsidRPr="00EA6B14">
        <w:rPr>
          <w:rFonts w:ascii="Times New Roman" w:eastAsia="Calibri" w:hAnsi="Times New Roman" w:cs="Times New Roman"/>
          <w:sz w:val="26"/>
          <w:szCs w:val="26"/>
          <w:lang w:eastAsia="en-US"/>
        </w:rPr>
        <w:t xml:space="preserve"> использование для решения познавательных и коммуникативных задач различных источников информации (словарей, энциклопедий, интернет - ресурсов и др.);</w:t>
      </w:r>
    </w:p>
    <w:p w14:paraId="68BEA641" w14:textId="77777777" w:rsidR="00EA6B14" w:rsidRPr="00EA6B14" w:rsidRDefault="00EA6B14" w:rsidP="00EA6B14">
      <w:pPr>
        <w:numPr>
          <w:ilvl w:val="0"/>
          <w:numId w:val="43"/>
        </w:numPr>
        <w:spacing w:after="0" w:line="240" w:lineRule="auto"/>
        <w:jc w:val="both"/>
        <w:rPr>
          <w:rFonts w:ascii="Times New Roman" w:eastAsia="Calibri" w:hAnsi="Times New Roman" w:cs="Times New Roman"/>
          <w:b/>
          <w:sz w:val="26"/>
          <w:szCs w:val="26"/>
          <w:lang w:eastAsia="en-US"/>
        </w:rPr>
      </w:pPr>
      <w:r w:rsidRPr="00EA6B14">
        <w:rPr>
          <w:rFonts w:ascii="Times New Roman" w:eastAsia="Calibri" w:hAnsi="Times New Roman" w:cs="Times New Roman"/>
          <w:b/>
          <w:sz w:val="26"/>
          <w:szCs w:val="26"/>
          <w:lang w:eastAsia="en-US"/>
        </w:rPr>
        <w:t>метапредметных:</w:t>
      </w:r>
    </w:p>
    <w:p w14:paraId="74FCF7F5" w14:textId="77777777" w:rsidR="00EA6B14" w:rsidRPr="00EA6B14" w:rsidRDefault="00EA6B14" w:rsidP="00EA6B14">
      <w:pPr>
        <w:spacing w:after="0" w:line="240" w:lineRule="auto"/>
        <w:jc w:val="both"/>
        <w:rPr>
          <w:rFonts w:ascii="Times New Roman" w:eastAsia="Calibri" w:hAnsi="Times New Roman" w:cs="Times New Roman"/>
          <w:sz w:val="26"/>
          <w:szCs w:val="26"/>
          <w:lang w:eastAsia="en-US"/>
        </w:rPr>
      </w:pPr>
      <w:r w:rsidRPr="00EA6B14">
        <w:rPr>
          <w:rFonts w:ascii="Times New Roman" w:eastAsia="Calibri" w:hAnsi="Times New Roman" w:cs="Times New Roman"/>
          <w:b/>
          <w:sz w:val="26"/>
          <w:szCs w:val="26"/>
          <w:lang w:eastAsia="en-US"/>
        </w:rPr>
        <w:t>М 1</w:t>
      </w:r>
      <w:r w:rsidRPr="00EA6B14">
        <w:rPr>
          <w:rFonts w:ascii="Times New Roman" w:eastAsia="Calibri" w:hAnsi="Times New Roman" w:cs="Times New Roman"/>
          <w:sz w:val="26"/>
          <w:szCs w:val="26"/>
          <w:lang w:eastAsia="en-US"/>
        </w:rPr>
        <w:t xml:space="preserve"> - умение понимать проблему, выдвигать гипотезу, </w:t>
      </w:r>
      <w:proofErr w:type="spellStart"/>
      <w:r w:rsidRPr="00EA6B14">
        <w:rPr>
          <w:rFonts w:ascii="Times New Roman" w:eastAsia="Calibri" w:hAnsi="Times New Roman" w:cs="Times New Roman"/>
          <w:sz w:val="26"/>
          <w:szCs w:val="26"/>
          <w:lang w:eastAsia="en-US"/>
        </w:rPr>
        <w:t>структуировать</w:t>
      </w:r>
      <w:proofErr w:type="spellEnd"/>
      <w:r w:rsidRPr="00EA6B14">
        <w:rPr>
          <w:rFonts w:ascii="Times New Roman" w:eastAsia="Calibri" w:hAnsi="Times New Roman" w:cs="Times New Roman"/>
          <w:sz w:val="26"/>
          <w:szCs w:val="26"/>
          <w:lang w:eastAsia="en-US"/>
        </w:rPr>
        <w:t xml:space="preserve"> материал, подбирать аргументы для подтверждения собственной позиции, выделять причинно-следственные связи в устных и письменных высказываниях, формулировать выводы;</w:t>
      </w:r>
    </w:p>
    <w:p w14:paraId="27C164DF" w14:textId="77777777" w:rsidR="00EA6B14" w:rsidRPr="00EA6B14" w:rsidRDefault="00EA6B14" w:rsidP="00EA6B14">
      <w:pPr>
        <w:spacing w:after="0" w:line="240" w:lineRule="auto"/>
        <w:jc w:val="both"/>
        <w:rPr>
          <w:rFonts w:ascii="Times New Roman" w:eastAsia="Calibri" w:hAnsi="Times New Roman" w:cs="Times New Roman"/>
          <w:sz w:val="26"/>
          <w:szCs w:val="26"/>
          <w:lang w:eastAsia="en-US"/>
        </w:rPr>
      </w:pPr>
      <w:r w:rsidRPr="00EA6B14">
        <w:rPr>
          <w:rFonts w:ascii="Times New Roman" w:eastAsia="Calibri" w:hAnsi="Times New Roman" w:cs="Times New Roman"/>
          <w:b/>
          <w:sz w:val="26"/>
          <w:szCs w:val="26"/>
          <w:lang w:eastAsia="en-US"/>
        </w:rPr>
        <w:t>М 2</w:t>
      </w:r>
      <w:r w:rsidRPr="00EA6B14">
        <w:rPr>
          <w:rFonts w:ascii="Times New Roman" w:eastAsia="Calibri" w:hAnsi="Times New Roman" w:cs="Times New Roman"/>
          <w:sz w:val="26"/>
          <w:szCs w:val="26"/>
          <w:lang w:eastAsia="en-US"/>
        </w:rPr>
        <w:t xml:space="preserve"> - умение самостоятельно организовывать собственную деятельность, оценивать ее, определять сферу своих интересов;</w:t>
      </w:r>
    </w:p>
    <w:p w14:paraId="41478405" w14:textId="77777777" w:rsidR="00EA6B14" w:rsidRPr="00EA6B14" w:rsidRDefault="00EA6B14" w:rsidP="00EA6B14">
      <w:pPr>
        <w:spacing w:after="0" w:line="240" w:lineRule="auto"/>
        <w:jc w:val="both"/>
        <w:rPr>
          <w:rFonts w:ascii="Times New Roman" w:eastAsia="Calibri" w:hAnsi="Times New Roman" w:cs="Times New Roman"/>
          <w:sz w:val="26"/>
          <w:szCs w:val="26"/>
          <w:lang w:eastAsia="en-US"/>
        </w:rPr>
      </w:pPr>
      <w:r w:rsidRPr="00EA6B14">
        <w:rPr>
          <w:rFonts w:ascii="Times New Roman" w:eastAsia="Calibri" w:hAnsi="Times New Roman" w:cs="Times New Roman"/>
          <w:b/>
          <w:sz w:val="26"/>
          <w:szCs w:val="26"/>
          <w:lang w:eastAsia="en-US"/>
        </w:rPr>
        <w:t xml:space="preserve">М 3 </w:t>
      </w:r>
      <w:r w:rsidRPr="00EA6B14">
        <w:rPr>
          <w:rFonts w:ascii="Times New Roman" w:eastAsia="Calibri" w:hAnsi="Times New Roman" w:cs="Times New Roman"/>
          <w:sz w:val="26"/>
          <w:szCs w:val="26"/>
          <w:lang w:eastAsia="en-US"/>
        </w:rPr>
        <w:t>- умение работать с разными источниками информации, находить ее, анализировать, использовать в самостоятельной деятельности;</w:t>
      </w:r>
    </w:p>
    <w:p w14:paraId="6FA098D1" w14:textId="77777777" w:rsidR="00EA6B14" w:rsidRPr="00EA6B14" w:rsidRDefault="00EA6B14" w:rsidP="00EA6B14">
      <w:pPr>
        <w:spacing w:after="0" w:line="240" w:lineRule="auto"/>
        <w:jc w:val="both"/>
        <w:rPr>
          <w:rFonts w:ascii="Times New Roman" w:eastAsia="Calibri" w:hAnsi="Times New Roman" w:cs="Times New Roman"/>
          <w:sz w:val="26"/>
          <w:szCs w:val="26"/>
          <w:lang w:eastAsia="en-US"/>
        </w:rPr>
      </w:pPr>
      <w:r w:rsidRPr="00EA6B14">
        <w:rPr>
          <w:rFonts w:ascii="Times New Roman" w:eastAsia="Calibri" w:hAnsi="Times New Roman" w:cs="Times New Roman"/>
          <w:b/>
          <w:sz w:val="26"/>
          <w:szCs w:val="26"/>
          <w:lang w:eastAsia="en-US"/>
        </w:rPr>
        <w:t xml:space="preserve">М 4 </w:t>
      </w:r>
      <w:r w:rsidRPr="00EA6B14">
        <w:rPr>
          <w:rFonts w:ascii="Times New Roman" w:eastAsia="Calibri" w:hAnsi="Times New Roman" w:cs="Times New Roman"/>
          <w:sz w:val="26"/>
          <w:szCs w:val="26"/>
          <w:lang w:eastAsia="en-US"/>
        </w:rPr>
        <w:t>- владение навыками познавательной, учебно-исследовательской,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14:paraId="7F13846E" w14:textId="77777777" w:rsidR="00EA6B14" w:rsidRPr="00EA6B14" w:rsidRDefault="00EA6B14" w:rsidP="00EA6B14">
      <w:pPr>
        <w:numPr>
          <w:ilvl w:val="0"/>
          <w:numId w:val="43"/>
        </w:numPr>
        <w:spacing w:after="0" w:line="240" w:lineRule="auto"/>
        <w:jc w:val="both"/>
        <w:rPr>
          <w:rFonts w:ascii="Times New Roman" w:eastAsia="Calibri" w:hAnsi="Times New Roman" w:cs="Times New Roman"/>
          <w:b/>
          <w:sz w:val="26"/>
          <w:szCs w:val="26"/>
          <w:lang w:eastAsia="en-US"/>
        </w:rPr>
      </w:pPr>
      <w:r w:rsidRPr="00EA6B14">
        <w:rPr>
          <w:rFonts w:ascii="Times New Roman" w:eastAsia="Calibri" w:hAnsi="Times New Roman" w:cs="Times New Roman"/>
          <w:b/>
          <w:sz w:val="26"/>
          <w:szCs w:val="26"/>
          <w:lang w:eastAsia="en-US"/>
        </w:rPr>
        <w:t>предметных:</w:t>
      </w:r>
    </w:p>
    <w:p w14:paraId="2ACC6F91" w14:textId="77777777" w:rsidR="00EA6B14" w:rsidRPr="00EA6B14" w:rsidRDefault="00EA6B14" w:rsidP="00EA6B14">
      <w:pPr>
        <w:spacing w:after="0" w:line="240" w:lineRule="auto"/>
        <w:jc w:val="both"/>
        <w:rPr>
          <w:rFonts w:ascii="Times New Roman" w:eastAsia="Calibri" w:hAnsi="Times New Roman" w:cs="Times New Roman"/>
          <w:sz w:val="26"/>
          <w:szCs w:val="26"/>
          <w:lang w:eastAsia="en-US"/>
        </w:rPr>
      </w:pPr>
      <w:r w:rsidRPr="00EA6B14">
        <w:rPr>
          <w:rFonts w:ascii="Times New Roman" w:eastAsia="Calibri" w:hAnsi="Times New Roman" w:cs="Times New Roman"/>
          <w:b/>
          <w:sz w:val="26"/>
          <w:szCs w:val="26"/>
          <w:lang w:eastAsia="en-US"/>
        </w:rPr>
        <w:t>П 1 -</w:t>
      </w:r>
      <w:r w:rsidRPr="00EA6B14">
        <w:rPr>
          <w:rFonts w:ascii="Times New Roman" w:eastAsia="Calibri" w:hAnsi="Times New Roman" w:cs="Times New Roman"/>
          <w:sz w:val="26"/>
          <w:szCs w:val="26"/>
          <w:lang w:eastAsia="en-US"/>
        </w:rPr>
        <w:t xml:space="preserve"> сформированность устойчивого интереса к чтению как средству познания других культур, уважительного отношения к ним;</w:t>
      </w:r>
    </w:p>
    <w:p w14:paraId="7FE0CE09" w14:textId="77777777" w:rsidR="00EA6B14" w:rsidRPr="00EA6B14" w:rsidRDefault="00EA6B14" w:rsidP="00EA6B14">
      <w:pPr>
        <w:spacing w:after="0" w:line="240" w:lineRule="auto"/>
        <w:jc w:val="both"/>
        <w:rPr>
          <w:rFonts w:ascii="Times New Roman" w:eastAsia="Calibri" w:hAnsi="Times New Roman" w:cs="Times New Roman"/>
          <w:sz w:val="26"/>
          <w:szCs w:val="26"/>
          <w:lang w:eastAsia="en-US"/>
        </w:rPr>
      </w:pPr>
      <w:r w:rsidRPr="00EA6B14">
        <w:rPr>
          <w:rFonts w:ascii="Times New Roman" w:eastAsia="Calibri" w:hAnsi="Times New Roman" w:cs="Times New Roman"/>
          <w:b/>
          <w:sz w:val="26"/>
          <w:szCs w:val="26"/>
          <w:lang w:eastAsia="en-US"/>
        </w:rPr>
        <w:t>П 2 -</w:t>
      </w:r>
      <w:r w:rsidRPr="00EA6B14">
        <w:rPr>
          <w:rFonts w:ascii="Times New Roman" w:eastAsia="Calibri" w:hAnsi="Times New Roman" w:cs="Times New Roman"/>
          <w:sz w:val="26"/>
          <w:szCs w:val="26"/>
          <w:lang w:eastAsia="en-US"/>
        </w:rPr>
        <w:t xml:space="preserve"> сформированность навыков различных видов анализа литературных произведений;</w:t>
      </w:r>
    </w:p>
    <w:p w14:paraId="6E4D3098" w14:textId="77777777" w:rsidR="00EA6B14" w:rsidRPr="00EA6B14" w:rsidRDefault="00EA6B14" w:rsidP="00EA6B14">
      <w:pPr>
        <w:spacing w:after="0" w:line="240" w:lineRule="auto"/>
        <w:jc w:val="both"/>
        <w:rPr>
          <w:rFonts w:ascii="Times New Roman" w:eastAsia="Calibri" w:hAnsi="Times New Roman" w:cs="Times New Roman"/>
          <w:sz w:val="26"/>
          <w:szCs w:val="26"/>
          <w:lang w:eastAsia="en-US"/>
        </w:rPr>
      </w:pPr>
      <w:r w:rsidRPr="00EA6B14">
        <w:rPr>
          <w:rFonts w:ascii="Times New Roman" w:eastAsia="Calibri" w:hAnsi="Times New Roman" w:cs="Times New Roman"/>
          <w:b/>
          <w:sz w:val="26"/>
          <w:szCs w:val="26"/>
          <w:lang w:eastAsia="en-US"/>
        </w:rPr>
        <w:lastRenderedPageBreak/>
        <w:t>П 3 -</w:t>
      </w:r>
      <w:r w:rsidRPr="00EA6B14">
        <w:rPr>
          <w:rFonts w:ascii="Times New Roman" w:eastAsia="Calibri" w:hAnsi="Times New Roman" w:cs="Times New Roman"/>
          <w:sz w:val="26"/>
          <w:szCs w:val="26"/>
          <w:lang w:eastAsia="en-US"/>
        </w:rPr>
        <w:t xml:space="preserve"> владение навыками самоанализа и самооценки на основе наблюдений за собственной речью;</w:t>
      </w:r>
    </w:p>
    <w:p w14:paraId="224E24D7" w14:textId="77777777" w:rsidR="00EA6B14" w:rsidRPr="00EA6B14" w:rsidRDefault="00EA6B14" w:rsidP="00EA6B14">
      <w:pPr>
        <w:spacing w:after="0" w:line="240" w:lineRule="auto"/>
        <w:jc w:val="both"/>
        <w:rPr>
          <w:rFonts w:ascii="Times New Roman" w:eastAsia="Calibri" w:hAnsi="Times New Roman" w:cs="Times New Roman"/>
          <w:sz w:val="26"/>
          <w:szCs w:val="26"/>
          <w:lang w:eastAsia="en-US"/>
        </w:rPr>
      </w:pPr>
      <w:r w:rsidRPr="00EA6B14">
        <w:rPr>
          <w:rFonts w:ascii="Times New Roman" w:eastAsia="Calibri" w:hAnsi="Times New Roman" w:cs="Times New Roman"/>
          <w:b/>
          <w:sz w:val="26"/>
          <w:szCs w:val="26"/>
          <w:lang w:eastAsia="en-US"/>
        </w:rPr>
        <w:t>П 4 -</w:t>
      </w:r>
      <w:r w:rsidRPr="00EA6B14">
        <w:rPr>
          <w:rFonts w:ascii="Times New Roman" w:eastAsia="Calibri" w:hAnsi="Times New Roman" w:cs="Times New Roman"/>
          <w:sz w:val="26"/>
          <w:szCs w:val="26"/>
          <w:lang w:eastAsia="en-US"/>
        </w:rPr>
        <w:t xml:space="preserve"> владение умением анализировать текст с точки зрения наличия в нем явной и скрытой, основной и второстепенной информации;</w:t>
      </w:r>
    </w:p>
    <w:p w14:paraId="2AE81C0E" w14:textId="77777777" w:rsidR="00EA6B14" w:rsidRPr="00EA6B14" w:rsidRDefault="00EA6B14" w:rsidP="00EA6B14">
      <w:pPr>
        <w:spacing w:after="0" w:line="240" w:lineRule="auto"/>
        <w:jc w:val="both"/>
        <w:rPr>
          <w:rFonts w:ascii="Times New Roman" w:eastAsia="Calibri" w:hAnsi="Times New Roman" w:cs="Times New Roman"/>
          <w:sz w:val="26"/>
          <w:szCs w:val="26"/>
          <w:lang w:eastAsia="en-US"/>
        </w:rPr>
      </w:pPr>
      <w:r w:rsidRPr="00EA6B14">
        <w:rPr>
          <w:rFonts w:ascii="Times New Roman" w:eastAsia="Calibri" w:hAnsi="Times New Roman" w:cs="Times New Roman"/>
          <w:b/>
          <w:sz w:val="26"/>
          <w:szCs w:val="26"/>
          <w:lang w:eastAsia="en-US"/>
        </w:rPr>
        <w:t>П 5 -</w:t>
      </w:r>
      <w:r w:rsidRPr="00EA6B14">
        <w:rPr>
          <w:rFonts w:ascii="Times New Roman" w:eastAsia="Calibri" w:hAnsi="Times New Roman" w:cs="Times New Roman"/>
          <w:sz w:val="26"/>
          <w:szCs w:val="26"/>
          <w:lang w:eastAsia="en-US"/>
        </w:rPr>
        <w:t xml:space="preserve"> владение умением представлять тексты в виде тезисов, конспектов, аннотаций, рефератов, сочинений различных жанров;</w:t>
      </w:r>
    </w:p>
    <w:p w14:paraId="258917A9" w14:textId="77777777" w:rsidR="00EA6B14" w:rsidRPr="00EA6B14" w:rsidRDefault="00EA6B14" w:rsidP="00EA6B14">
      <w:pPr>
        <w:spacing w:after="0" w:line="240" w:lineRule="auto"/>
        <w:jc w:val="both"/>
        <w:rPr>
          <w:rFonts w:ascii="Times New Roman" w:eastAsia="Calibri" w:hAnsi="Times New Roman" w:cs="Times New Roman"/>
          <w:sz w:val="26"/>
          <w:szCs w:val="26"/>
          <w:lang w:eastAsia="en-US"/>
        </w:rPr>
      </w:pPr>
      <w:r w:rsidRPr="00EA6B14">
        <w:rPr>
          <w:rFonts w:ascii="Times New Roman" w:eastAsia="Calibri" w:hAnsi="Times New Roman" w:cs="Times New Roman"/>
          <w:b/>
          <w:sz w:val="26"/>
          <w:szCs w:val="26"/>
          <w:lang w:eastAsia="en-US"/>
        </w:rPr>
        <w:t>П 6 -</w:t>
      </w:r>
      <w:r w:rsidRPr="00EA6B14">
        <w:rPr>
          <w:rFonts w:ascii="Times New Roman" w:eastAsia="Calibri" w:hAnsi="Times New Roman" w:cs="Times New Roman"/>
          <w:sz w:val="26"/>
          <w:szCs w:val="26"/>
          <w:lang w:eastAsia="en-US"/>
        </w:rPr>
        <w:t xml:space="preserve"> знание содержания произведений русской, родной и мировой классической литературы, их историко-культурного и нравственно-ценностного влияния на формирование национальной и мировой культуры;</w:t>
      </w:r>
    </w:p>
    <w:p w14:paraId="175D6851" w14:textId="77777777" w:rsidR="00EA6B14" w:rsidRPr="00EA6B14" w:rsidRDefault="00EA6B14" w:rsidP="00EA6B14">
      <w:pPr>
        <w:spacing w:after="0" w:line="240" w:lineRule="auto"/>
        <w:jc w:val="both"/>
        <w:rPr>
          <w:rFonts w:ascii="Times New Roman" w:eastAsia="Calibri" w:hAnsi="Times New Roman" w:cs="Times New Roman"/>
          <w:sz w:val="26"/>
          <w:szCs w:val="26"/>
          <w:lang w:eastAsia="en-US"/>
        </w:rPr>
      </w:pPr>
      <w:r w:rsidRPr="00EA6B14">
        <w:rPr>
          <w:rFonts w:ascii="Times New Roman" w:eastAsia="Calibri" w:hAnsi="Times New Roman" w:cs="Times New Roman"/>
          <w:b/>
          <w:sz w:val="26"/>
          <w:szCs w:val="26"/>
          <w:lang w:eastAsia="en-US"/>
        </w:rPr>
        <w:t>П 7 -</w:t>
      </w:r>
      <w:r w:rsidRPr="00EA6B14">
        <w:rPr>
          <w:rFonts w:ascii="Times New Roman" w:eastAsia="Calibri" w:hAnsi="Times New Roman" w:cs="Times New Roman"/>
          <w:sz w:val="26"/>
          <w:szCs w:val="26"/>
          <w:lang w:eastAsia="en-US"/>
        </w:rPr>
        <w:t xml:space="preserve"> сформированность умений учитывать исторический, историко-культурный контекст и контекст творчества писателя в процессе анализа  художественного произведения;</w:t>
      </w:r>
    </w:p>
    <w:p w14:paraId="7577AE8F" w14:textId="77777777" w:rsidR="00EA6B14" w:rsidRPr="00EA6B14" w:rsidRDefault="00EA6B14" w:rsidP="00EA6B14">
      <w:pPr>
        <w:spacing w:after="0" w:line="240" w:lineRule="auto"/>
        <w:jc w:val="both"/>
        <w:rPr>
          <w:rFonts w:ascii="Times New Roman" w:eastAsia="Calibri" w:hAnsi="Times New Roman" w:cs="Times New Roman"/>
          <w:sz w:val="26"/>
          <w:szCs w:val="26"/>
          <w:lang w:eastAsia="en-US"/>
        </w:rPr>
      </w:pPr>
      <w:r w:rsidRPr="00EA6B14">
        <w:rPr>
          <w:rFonts w:ascii="Times New Roman" w:eastAsia="Calibri" w:hAnsi="Times New Roman" w:cs="Times New Roman"/>
          <w:b/>
          <w:sz w:val="26"/>
          <w:szCs w:val="26"/>
          <w:lang w:eastAsia="en-US"/>
        </w:rPr>
        <w:t>П 8 -</w:t>
      </w:r>
      <w:r w:rsidRPr="00EA6B14">
        <w:rPr>
          <w:rFonts w:ascii="Times New Roman" w:eastAsia="Calibri" w:hAnsi="Times New Roman" w:cs="Times New Roman"/>
          <w:sz w:val="26"/>
          <w:szCs w:val="26"/>
          <w:lang w:eastAsia="en-US"/>
        </w:rPr>
        <w:t xml:space="preserve"> способность выявлять в художественных текстах образы, темы и проблемы и выражать свое отношение к ним в развернутых аргументированных устных и письменных высказываниях;</w:t>
      </w:r>
    </w:p>
    <w:p w14:paraId="0B709A90" w14:textId="77777777" w:rsidR="00EA6B14" w:rsidRPr="00EA6B14" w:rsidRDefault="00EA6B14" w:rsidP="00EA6B14">
      <w:pPr>
        <w:spacing w:after="0" w:line="240" w:lineRule="auto"/>
        <w:jc w:val="both"/>
        <w:rPr>
          <w:rFonts w:ascii="Times New Roman" w:eastAsia="Calibri" w:hAnsi="Times New Roman" w:cs="Times New Roman"/>
          <w:sz w:val="26"/>
          <w:szCs w:val="26"/>
          <w:lang w:eastAsia="en-US"/>
        </w:rPr>
      </w:pPr>
      <w:r w:rsidRPr="00EA6B14">
        <w:rPr>
          <w:rFonts w:ascii="Times New Roman" w:eastAsia="Calibri" w:hAnsi="Times New Roman" w:cs="Times New Roman"/>
          <w:b/>
          <w:sz w:val="26"/>
          <w:szCs w:val="26"/>
          <w:lang w:eastAsia="en-US"/>
        </w:rPr>
        <w:t>П 9 -</w:t>
      </w:r>
      <w:r w:rsidRPr="00EA6B14">
        <w:rPr>
          <w:rFonts w:ascii="Times New Roman" w:eastAsia="Calibri" w:hAnsi="Times New Roman" w:cs="Times New Roman"/>
          <w:sz w:val="26"/>
          <w:szCs w:val="26"/>
          <w:lang w:eastAsia="en-US"/>
        </w:rPr>
        <w:t xml:space="preserve"> владение навыками анализа художественных произведений с учетом их жанрово-родовой специфики; осознание художественной картины жизни, созданной в литературном произведении, в единстве эмоционального личностного восприятия и интеллектуального понимания;</w:t>
      </w:r>
    </w:p>
    <w:p w14:paraId="79E64E77" w14:textId="77777777" w:rsidR="00EA6B14" w:rsidRPr="00EA6B14" w:rsidRDefault="00EA6B14" w:rsidP="00EA6B14">
      <w:pPr>
        <w:spacing w:after="0" w:line="240" w:lineRule="auto"/>
        <w:jc w:val="both"/>
        <w:rPr>
          <w:rFonts w:ascii="Times New Roman" w:eastAsia="Calibri" w:hAnsi="Times New Roman" w:cs="Times New Roman"/>
          <w:sz w:val="26"/>
          <w:szCs w:val="26"/>
          <w:lang w:eastAsia="en-US"/>
        </w:rPr>
      </w:pPr>
      <w:r w:rsidRPr="00EA6B14">
        <w:rPr>
          <w:rFonts w:ascii="Times New Roman" w:eastAsia="Calibri" w:hAnsi="Times New Roman" w:cs="Times New Roman"/>
          <w:b/>
          <w:sz w:val="26"/>
          <w:szCs w:val="26"/>
          <w:lang w:eastAsia="en-US"/>
        </w:rPr>
        <w:t>П 10 -</w:t>
      </w:r>
      <w:r w:rsidRPr="00EA6B14">
        <w:rPr>
          <w:rFonts w:ascii="Times New Roman" w:eastAsia="Calibri" w:hAnsi="Times New Roman" w:cs="Times New Roman"/>
          <w:sz w:val="26"/>
          <w:szCs w:val="26"/>
          <w:lang w:eastAsia="en-US"/>
        </w:rPr>
        <w:t xml:space="preserve"> сформированность представлений о системе стилей языка художественной литературы.</w:t>
      </w:r>
    </w:p>
    <w:p w14:paraId="135D285D" w14:textId="77777777" w:rsidR="00EA6B14" w:rsidRDefault="00EA6B14" w:rsidP="00EA6B14">
      <w:pPr>
        <w:spacing w:after="0" w:line="240" w:lineRule="auto"/>
        <w:jc w:val="both"/>
        <w:rPr>
          <w:rFonts w:ascii="Times New Roman" w:hAnsi="Times New Roman" w:cs="Times New Roman"/>
          <w:sz w:val="26"/>
          <w:szCs w:val="26"/>
        </w:rPr>
      </w:pPr>
      <w:r w:rsidRPr="00EA6B14">
        <w:rPr>
          <w:rFonts w:ascii="Times New Roman" w:eastAsia="Calibri" w:hAnsi="Times New Roman" w:cs="Times New Roman"/>
          <w:b/>
          <w:sz w:val="26"/>
          <w:szCs w:val="26"/>
          <w:lang w:eastAsia="en-US"/>
        </w:rPr>
        <w:t xml:space="preserve">       </w:t>
      </w:r>
      <w:r>
        <w:rPr>
          <w:rFonts w:ascii="Times New Roman" w:eastAsia="Calibri" w:hAnsi="Times New Roman" w:cs="Times New Roman"/>
          <w:b/>
          <w:sz w:val="26"/>
          <w:szCs w:val="26"/>
          <w:lang w:eastAsia="en-US"/>
        </w:rPr>
        <w:t xml:space="preserve">   </w:t>
      </w:r>
      <w:r w:rsidRPr="001A240B">
        <w:rPr>
          <w:rFonts w:ascii="Times New Roman" w:hAnsi="Times New Roman" w:cs="Times New Roman"/>
          <w:sz w:val="26"/>
          <w:szCs w:val="26"/>
        </w:rPr>
        <w:t xml:space="preserve">Выполнение практических заданий обучающимся способствует  овладению следующими </w:t>
      </w:r>
      <w:r w:rsidRPr="001A240B">
        <w:rPr>
          <w:rFonts w:ascii="Times New Roman" w:hAnsi="Times New Roman" w:cs="Times New Roman"/>
          <w:b/>
          <w:bCs/>
          <w:i/>
          <w:iCs/>
          <w:sz w:val="26"/>
          <w:szCs w:val="26"/>
        </w:rPr>
        <w:t>общими компетенциями</w:t>
      </w:r>
      <w:r w:rsidRPr="001A240B">
        <w:rPr>
          <w:rFonts w:ascii="Times New Roman" w:hAnsi="Times New Roman" w:cs="Times New Roman"/>
          <w:sz w:val="26"/>
          <w:szCs w:val="26"/>
        </w:rPr>
        <w:t>:</w:t>
      </w:r>
    </w:p>
    <w:p w14:paraId="77E23872" w14:textId="77777777" w:rsidR="00EA6B14" w:rsidRPr="00EA6B14" w:rsidRDefault="00EA6B14" w:rsidP="00EA6B14">
      <w:pPr>
        <w:shd w:val="clear" w:color="auto" w:fill="FFFFFF"/>
        <w:spacing w:after="0" w:line="240" w:lineRule="auto"/>
        <w:ind w:firstLine="720"/>
        <w:jc w:val="both"/>
        <w:rPr>
          <w:rFonts w:ascii="Times New Roman" w:eastAsia="Times New Roman" w:hAnsi="Times New Roman" w:cs="Times New Roman"/>
          <w:sz w:val="26"/>
          <w:szCs w:val="26"/>
        </w:rPr>
      </w:pPr>
      <w:r w:rsidRPr="00EA6B14">
        <w:rPr>
          <w:rFonts w:ascii="Times New Roman" w:eastAsia="Times New Roman" w:hAnsi="Times New Roman" w:cs="Times New Roman"/>
          <w:sz w:val="26"/>
          <w:szCs w:val="26"/>
        </w:rPr>
        <w:t>ОК 1. Понимать сущность и социальную значимость своей будущей профессии, проявлять к ней устойчивый интерес.</w:t>
      </w:r>
    </w:p>
    <w:p w14:paraId="3C9C6440" w14:textId="77777777" w:rsidR="00EA6B14" w:rsidRPr="00EA6B14" w:rsidRDefault="00EA6B14" w:rsidP="00EA6B14">
      <w:pPr>
        <w:shd w:val="clear" w:color="auto" w:fill="FFFFFF"/>
        <w:spacing w:after="0" w:line="240" w:lineRule="auto"/>
        <w:ind w:firstLine="720"/>
        <w:jc w:val="both"/>
        <w:rPr>
          <w:rFonts w:ascii="Times New Roman" w:eastAsia="Times New Roman" w:hAnsi="Times New Roman" w:cs="Times New Roman"/>
          <w:sz w:val="26"/>
          <w:szCs w:val="26"/>
        </w:rPr>
      </w:pPr>
      <w:r w:rsidRPr="00EA6B14">
        <w:rPr>
          <w:rFonts w:ascii="Times New Roman" w:eastAsia="Times New Roman" w:hAnsi="Times New Roman" w:cs="Times New Roman"/>
          <w:sz w:val="26"/>
          <w:szCs w:val="26"/>
        </w:rPr>
        <w:t>ОК 2. Организовывать собственную деятельность, исходя из цели и способов ее достижения, определенных руководителем.</w:t>
      </w:r>
    </w:p>
    <w:p w14:paraId="56BEC863" w14:textId="77777777" w:rsidR="00EA6B14" w:rsidRPr="00EA6B14" w:rsidRDefault="00EA6B14" w:rsidP="00EA6B14">
      <w:pPr>
        <w:shd w:val="clear" w:color="auto" w:fill="FFFFFF"/>
        <w:spacing w:after="0" w:line="240" w:lineRule="auto"/>
        <w:ind w:firstLine="720"/>
        <w:jc w:val="both"/>
        <w:rPr>
          <w:rFonts w:ascii="Times New Roman" w:eastAsia="Times New Roman" w:hAnsi="Times New Roman" w:cs="Times New Roman"/>
          <w:sz w:val="26"/>
          <w:szCs w:val="26"/>
        </w:rPr>
      </w:pPr>
      <w:r w:rsidRPr="00EA6B14">
        <w:rPr>
          <w:rFonts w:ascii="Times New Roman" w:eastAsia="Times New Roman" w:hAnsi="Times New Roman" w:cs="Times New Roman"/>
          <w:sz w:val="26"/>
          <w:szCs w:val="26"/>
        </w:rPr>
        <w:t>ОК 3.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p w14:paraId="701A4F56" w14:textId="77777777" w:rsidR="00EA6B14" w:rsidRPr="00EA6B14" w:rsidRDefault="00EA6B14" w:rsidP="00EA6B14">
      <w:pPr>
        <w:shd w:val="clear" w:color="auto" w:fill="FFFFFF"/>
        <w:spacing w:after="0" w:line="240" w:lineRule="auto"/>
        <w:ind w:firstLine="720"/>
        <w:jc w:val="both"/>
        <w:rPr>
          <w:rFonts w:ascii="Times New Roman" w:eastAsia="Times New Roman" w:hAnsi="Times New Roman" w:cs="Times New Roman"/>
          <w:sz w:val="26"/>
          <w:szCs w:val="26"/>
        </w:rPr>
      </w:pPr>
      <w:r w:rsidRPr="00EA6B14">
        <w:rPr>
          <w:rFonts w:ascii="Times New Roman" w:eastAsia="Times New Roman" w:hAnsi="Times New Roman" w:cs="Times New Roman"/>
          <w:sz w:val="26"/>
          <w:szCs w:val="26"/>
        </w:rPr>
        <w:t>ОК 4. Осуществлять поиск информации, необходимой для эффективного выполнения профессиональных задач.</w:t>
      </w:r>
    </w:p>
    <w:p w14:paraId="3C627A1F" w14:textId="77777777" w:rsidR="00EA6B14" w:rsidRPr="00EA6B14" w:rsidRDefault="00EA6B14" w:rsidP="00EA6B14">
      <w:pPr>
        <w:shd w:val="clear" w:color="auto" w:fill="FFFFFF"/>
        <w:spacing w:after="0" w:line="240" w:lineRule="auto"/>
        <w:ind w:firstLine="720"/>
        <w:jc w:val="both"/>
        <w:rPr>
          <w:rFonts w:ascii="Times New Roman" w:eastAsia="Times New Roman" w:hAnsi="Times New Roman" w:cs="Times New Roman"/>
          <w:sz w:val="26"/>
          <w:szCs w:val="26"/>
        </w:rPr>
      </w:pPr>
      <w:r w:rsidRPr="00EA6B14">
        <w:rPr>
          <w:rFonts w:ascii="Times New Roman" w:eastAsia="Times New Roman" w:hAnsi="Times New Roman" w:cs="Times New Roman"/>
          <w:sz w:val="26"/>
          <w:szCs w:val="26"/>
        </w:rPr>
        <w:t>ОК 5. Использовать информационно-коммуникационные технологии в профессиональной деятельности.</w:t>
      </w:r>
    </w:p>
    <w:p w14:paraId="28F3D60C" w14:textId="77777777" w:rsidR="00EA6B14" w:rsidRPr="00EA6B14" w:rsidRDefault="00EA6B14" w:rsidP="00EA6B14">
      <w:pPr>
        <w:shd w:val="clear" w:color="auto" w:fill="FFFFFF"/>
        <w:spacing w:after="0" w:line="240" w:lineRule="auto"/>
        <w:ind w:firstLine="720"/>
        <w:jc w:val="both"/>
        <w:rPr>
          <w:rFonts w:ascii="Times New Roman" w:eastAsia="Times New Roman" w:hAnsi="Times New Roman" w:cs="Times New Roman"/>
          <w:sz w:val="26"/>
          <w:szCs w:val="26"/>
        </w:rPr>
      </w:pPr>
      <w:r w:rsidRPr="00EA6B14">
        <w:rPr>
          <w:rFonts w:ascii="Times New Roman" w:eastAsia="Times New Roman" w:hAnsi="Times New Roman" w:cs="Times New Roman"/>
          <w:sz w:val="26"/>
          <w:szCs w:val="26"/>
        </w:rPr>
        <w:t>ОК 6. Работать в команде, эффективно общаться с коллегами, руководством, клиентами.</w:t>
      </w:r>
    </w:p>
    <w:p w14:paraId="2D675B95" w14:textId="77777777" w:rsidR="00EA6B14" w:rsidRPr="00EA6B14" w:rsidRDefault="00EA6B14" w:rsidP="00EA6B14">
      <w:pPr>
        <w:shd w:val="clear" w:color="auto" w:fill="FFFFFF"/>
        <w:spacing w:after="0" w:line="240" w:lineRule="auto"/>
        <w:ind w:firstLine="720"/>
        <w:jc w:val="both"/>
        <w:rPr>
          <w:rFonts w:ascii="Times New Roman" w:eastAsia="Times New Roman" w:hAnsi="Times New Roman" w:cs="Times New Roman"/>
          <w:sz w:val="26"/>
          <w:szCs w:val="26"/>
        </w:rPr>
      </w:pPr>
      <w:r w:rsidRPr="00EA6B14">
        <w:rPr>
          <w:rFonts w:ascii="Times New Roman" w:eastAsia="Times New Roman" w:hAnsi="Times New Roman" w:cs="Times New Roman"/>
          <w:sz w:val="26"/>
          <w:szCs w:val="26"/>
        </w:rPr>
        <w:t>ОК 7. Исполнять воинскую обязанность, в том числе с применением полученных профессиональных знаний (для юношей).</w:t>
      </w:r>
    </w:p>
    <w:p w14:paraId="71313912" w14:textId="77777777" w:rsidR="00EA6B14" w:rsidRPr="00EA6B14" w:rsidRDefault="00EA6B14" w:rsidP="00EA6B14">
      <w:pPr>
        <w:spacing w:after="0" w:line="240" w:lineRule="auto"/>
        <w:jc w:val="center"/>
        <w:rPr>
          <w:rFonts w:ascii="Times New Roman" w:eastAsia="Calibri" w:hAnsi="Times New Roman" w:cs="Times New Roman"/>
          <w:b/>
          <w:sz w:val="26"/>
          <w:szCs w:val="26"/>
          <w:lang w:eastAsia="en-US"/>
        </w:rPr>
      </w:pPr>
    </w:p>
    <w:p w14:paraId="08674E7F" w14:textId="77777777" w:rsidR="00EA6B14" w:rsidRPr="00EA6B14" w:rsidRDefault="00EA6B14" w:rsidP="00EA6B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sz w:val="26"/>
          <w:szCs w:val="26"/>
          <w:lang w:eastAsia="en-US"/>
        </w:rPr>
      </w:pPr>
      <w:r w:rsidRPr="00EA6B14">
        <w:rPr>
          <w:rFonts w:ascii="Times New Roman" w:eastAsia="Times New Roman" w:hAnsi="Times New Roman" w:cs="Times New Roman"/>
          <w:color w:val="000000"/>
          <w:sz w:val="26"/>
          <w:szCs w:val="26"/>
        </w:rPr>
        <w:t xml:space="preserve">  Выпускник, освоивший программу ОУД 0</w:t>
      </w:r>
      <w:r w:rsidR="00444D98">
        <w:rPr>
          <w:rFonts w:ascii="Times New Roman" w:eastAsia="Times New Roman" w:hAnsi="Times New Roman" w:cs="Times New Roman"/>
          <w:color w:val="000000"/>
          <w:sz w:val="26"/>
          <w:szCs w:val="26"/>
        </w:rPr>
        <w:t>2</w:t>
      </w:r>
      <w:r w:rsidRPr="00EA6B14">
        <w:rPr>
          <w:rFonts w:ascii="Times New Roman" w:eastAsia="Times New Roman" w:hAnsi="Times New Roman" w:cs="Times New Roman"/>
          <w:color w:val="000000"/>
          <w:sz w:val="26"/>
          <w:szCs w:val="26"/>
        </w:rPr>
        <w:t xml:space="preserve">. </w:t>
      </w:r>
      <w:r w:rsidR="00444D98">
        <w:rPr>
          <w:rFonts w:ascii="Times New Roman" w:eastAsia="Times New Roman" w:hAnsi="Times New Roman" w:cs="Times New Roman"/>
          <w:color w:val="000000"/>
          <w:sz w:val="26"/>
          <w:szCs w:val="26"/>
        </w:rPr>
        <w:t>«Литература»</w:t>
      </w:r>
      <w:r w:rsidRPr="00EA6B14">
        <w:rPr>
          <w:rFonts w:ascii="Times New Roman" w:eastAsia="Times New Roman" w:hAnsi="Times New Roman" w:cs="Times New Roman"/>
          <w:color w:val="000000"/>
          <w:sz w:val="26"/>
          <w:szCs w:val="26"/>
        </w:rPr>
        <w:t xml:space="preserve"> должен обладать личностными результатами в соответствии с рабочей программой воспитания </w:t>
      </w:r>
      <w:r w:rsidRPr="00EA6B14">
        <w:rPr>
          <w:rFonts w:ascii="Times New Roman" w:eastAsia="Times New Roman" w:hAnsi="Times New Roman" w:cs="Times New Roman"/>
          <w:sz w:val="26"/>
          <w:szCs w:val="26"/>
        </w:rPr>
        <w:t xml:space="preserve">по профессии  </w:t>
      </w:r>
      <w:r w:rsidRPr="00EA6B14">
        <w:rPr>
          <w:rFonts w:ascii="Times New Roman" w:eastAsia="Calibri" w:hAnsi="Times New Roman" w:cs="Times New Roman"/>
          <w:sz w:val="26"/>
          <w:szCs w:val="26"/>
          <w:lang w:eastAsia="en-US"/>
        </w:rPr>
        <w:t>13.01.10 Электромонтер по ремонту и обслуживанию электрооборудования (по отраслям)</w:t>
      </w:r>
    </w:p>
    <w:p w14:paraId="7E3B016D" w14:textId="77777777" w:rsidR="00EA6B14" w:rsidRPr="00EA6B14" w:rsidRDefault="00EA6B14" w:rsidP="00EA6B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eastAsia="en-US"/>
        </w:rPr>
      </w:pPr>
      <w:r w:rsidRPr="00EA6B14">
        <w:rPr>
          <w:rFonts w:ascii="Times New Roman" w:eastAsia="Times New Roman" w:hAnsi="Times New Roman" w:cs="Times New Roman"/>
          <w:b/>
          <w:sz w:val="26"/>
          <w:szCs w:val="26"/>
          <w:lang w:eastAsia="en-US"/>
        </w:rPr>
        <w:t xml:space="preserve">  ЛР 3.</w:t>
      </w:r>
      <w:r w:rsidRPr="00EA6B14">
        <w:rPr>
          <w:rFonts w:ascii="Times New Roman" w:eastAsia="Times New Roman" w:hAnsi="Times New Roman" w:cs="Times New Roman"/>
          <w:sz w:val="26"/>
          <w:szCs w:val="26"/>
          <w:lang w:eastAsia="en-US"/>
        </w:rPr>
        <w:t xml:space="preserve"> Осознающий значимость системного познания мира, критического осмысления накопленного опыта.</w:t>
      </w:r>
    </w:p>
    <w:p w14:paraId="38B2A1A4" w14:textId="77777777" w:rsidR="00EA6B14" w:rsidRPr="00EA6B14" w:rsidRDefault="00EA6B14" w:rsidP="00EA6B14">
      <w:pPr>
        <w:widowControl w:val="0"/>
        <w:autoSpaceDE w:val="0"/>
        <w:autoSpaceDN w:val="0"/>
        <w:spacing w:after="0" w:line="240" w:lineRule="auto"/>
        <w:ind w:left="142"/>
        <w:rPr>
          <w:rFonts w:ascii="Times New Roman" w:eastAsia="Times New Roman" w:hAnsi="Times New Roman" w:cs="Times New Roman"/>
          <w:sz w:val="26"/>
          <w:szCs w:val="26"/>
          <w:lang w:eastAsia="en-US"/>
        </w:rPr>
      </w:pPr>
      <w:r w:rsidRPr="00EA6B14">
        <w:rPr>
          <w:rFonts w:ascii="Times New Roman" w:eastAsia="Times New Roman" w:hAnsi="Times New Roman" w:cs="Times New Roman"/>
          <w:b/>
          <w:sz w:val="26"/>
          <w:szCs w:val="26"/>
          <w:lang w:eastAsia="en-US"/>
        </w:rPr>
        <w:t>ЛР 10.</w:t>
      </w:r>
      <w:r w:rsidRPr="00EA6B14">
        <w:rPr>
          <w:rFonts w:ascii="Times New Roman" w:eastAsia="Times New Roman" w:hAnsi="Times New Roman" w:cs="Times New Roman"/>
          <w:sz w:val="26"/>
          <w:szCs w:val="26"/>
          <w:lang w:eastAsia="en-US"/>
        </w:rPr>
        <w:t xml:space="preserve"> Способный в цифровой среде использовать различные цифровые средства, позволяющие во взаимодействии с другими людьми  достигать поставленных целей; стремящийся к формированию в сетевой среде личностно и профессионального </w:t>
      </w:r>
      <w:r w:rsidRPr="00EA6B14">
        <w:rPr>
          <w:rFonts w:ascii="Times New Roman" w:eastAsia="Times New Roman" w:hAnsi="Times New Roman" w:cs="Times New Roman"/>
          <w:sz w:val="26"/>
          <w:szCs w:val="26"/>
          <w:lang w:eastAsia="en-US"/>
        </w:rPr>
        <w:lastRenderedPageBreak/>
        <w:t>конструктивного «цифрового следа».</w:t>
      </w:r>
    </w:p>
    <w:p w14:paraId="37EFF1E9" w14:textId="77777777" w:rsidR="00EA6B14" w:rsidRPr="00EA6B14" w:rsidRDefault="00EA6B14" w:rsidP="00EA6B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6"/>
          <w:szCs w:val="26"/>
          <w:lang w:eastAsia="en-US"/>
        </w:rPr>
      </w:pPr>
      <w:r w:rsidRPr="00EA6B14">
        <w:rPr>
          <w:rFonts w:ascii="Times New Roman" w:eastAsia="Times New Roman" w:hAnsi="Times New Roman" w:cs="Times New Roman"/>
          <w:b/>
          <w:sz w:val="26"/>
          <w:szCs w:val="26"/>
          <w:lang w:eastAsia="en-US"/>
        </w:rPr>
        <w:t xml:space="preserve">   ЛР 11.</w:t>
      </w:r>
      <w:r w:rsidRPr="00EA6B14">
        <w:rPr>
          <w:rFonts w:ascii="Times New Roman" w:eastAsia="Times New Roman" w:hAnsi="Times New Roman" w:cs="Times New Roman"/>
          <w:sz w:val="26"/>
          <w:szCs w:val="26"/>
          <w:lang w:eastAsia="en-US"/>
        </w:rPr>
        <w:t xml:space="preserve"> Проявляющий</w:t>
      </w:r>
      <w:r w:rsidRPr="00EA6B14">
        <w:rPr>
          <w:rFonts w:ascii="Times New Roman" w:eastAsia="Times New Roman" w:hAnsi="Times New Roman" w:cs="Times New Roman"/>
          <w:spacing w:val="1"/>
          <w:sz w:val="26"/>
          <w:szCs w:val="26"/>
          <w:lang w:eastAsia="en-US"/>
        </w:rPr>
        <w:t xml:space="preserve"> </w:t>
      </w:r>
      <w:r w:rsidRPr="00EA6B14">
        <w:rPr>
          <w:rFonts w:ascii="Times New Roman" w:eastAsia="Times New Roman" w:hAnsi="Times New Roman" w:cs="Times New Roman"/>
          <w:sz w:val="26"/>
          <w:szCs w:val="26"/>
          <w:lang w:eastAsia="en-US"/>
        </w:rPr>
        <w:t>и</w:t>
      </w:r>
      <w:r w:rsidRPr="00EA6B14">
        <w:rPr>
          <w:rFonts w:ascii="Times New Roman" w:eastAsia="Times New Roman" w:hAnsi="Times New Roman" w:cs="Times New Roman"/>
          <w:spacing w:val="1"/>
          <w:sz w:val="26"/>
          <w:szCs w:val="26"/>
          <w:lang w:eastAsia="en-US"/>
        </w:rPr>
        <w:t xml:space="preserve"> </w:t>
      </w:r>
      <w:r w:rsidRPr="00EA6B14">
        <w:rPr>
          <w:rFonts w:ascii="Times New Roman" w:eastAsia="Times New Roman" w:hAnsi="Times New Roman" w:cs="Times New Roman"/>
          <w:sz w:val="26"/>
          <w:szCs w:val="26"/>
          <w:lang w:eastAsia="en-US"/>
        </w:rPr>
        <w:t>демонстрирующий</w:t>
      </w:r>
      <w:r w:rsidRPr="00EA6B14">
        <w:rPr>
          <w:rFonts w:ascii="Times New Roman" w:eastAsia="Times New Roman" w:hAnsi="Times New Roman" w:cs="Times New Roman"/>
          <w:spacing w:val="1"/>
          <w:sz w:val="26"/>
          <w:szCs w:val="26"/>
          <w:lang w:eastAsia="en-US"/>
        </w:rPr>
        <w:t xml:space="preserve"> </w:t>
      </w:r>
      <w:r w:rsidRPr="00EA6B14">
        <w:rPr>
          <w:rFonts w:ascii="Times New Roman" w:eastAsia="Times New Roman" w:hAnsi="Times New Roman" w:cs="Times New Roman"/>
          <w:sz w:val="26"/>
          <w:szCs w:val="26"/>
          <w:lang w:eastAsia="en-US"/>
        </w:rPr>
        <w:t>уважение</w:t>
      </w:r>
      <w:r w:rsidRPr="00EA6B14">
        <w:rPr>
          <w:rFonts w:ascii="Times New Roman" w:eastAsia="Times New Roman" w:hAnsi="Times New Roman" w:cs="Times New Roman"/>
          <w:spacing w:val="1"/>
          <w:sz w:val="26"/>
          <w:szCs w:val="26"/>
          <w:lang w:eastAsia="en-US"/>
        </w:rPr>
        <w:t xml:space="preserve"> </w:t>
      </w:r>
      <w:r w:rsidRPr="00EA6B14">
        <w:rPr>
          <w:rFonts w:ascii="Times New Roman" w:eastAsia="Times New Roman" w:hAnsi="Times New Roman" w:cs="Times New Roman"/>
          <w:sz w:val="26"/>
          <w:szCs w:val="26"/>
          <w:lang w:eastAsia="en-US"/>
        </w:rPr>
        <w:t>к</w:t>
      </w:r>
      <w:r w:rsidRPr="00EA6B14">
        <w:rPr>
          <w:rFonts w:ascii="Times New Roman" w:eastAsia="Times New Roman" w:hAnsi="Times New Roman" w:cs="Times New Roman"/>
          <w:spacing w:val="61"/>
          <w:sz w:val="26"/>
          <w:szCs w:val="26"/>
          <w:lang w:eastAsia="en-US"/>
        </w:rPr>
        <w:t xml:space="preserve"> </w:t>
      </w:r>
      <w:r w:rsidRPr="00EA6B14">
        <w:rPr>
          <w:rFonts w:ascii="Times New Roman" w:eastAsia="Times New Roman" w:hAnsi="Times New Roman" w:cs="Times New Roman"/>
          <w:sz w:val="26"/>
          <w:szCs w:val="26"/>
          <w:lang w:eastAsia="en-US"/>
        </w:rPr>
        <w:t>представителям</w:t>
      </w:r>
      <w:r w:rsidRPr="00EA6B14">
        <w:rPr>
          <w:rFonts w:ascii="Times New Roman" w:eastAsia="Times New Roman" w:hAnsi="Times New Roman" w:cs="Times New Roman"/>
          <w:spacing w:val="1"/>
          <w:sz w:val="26"/>
          <w:szCs w:val="26"/>
          <w:lang w:eastAsia="en-US"/>
        </w:rPr>
        <w:t xml:space="preserve"> </w:t>
      </w:r>
      <w:r w:rsidRPr="00EA6B14">
        <w:rPr>
          <w:rFonts w:ascii="Times New Roman" w:eastAsia="Times New Roman" w:hAnsi="Times New Roman" w:cs="Times New Roman"/>
          <w:sz w:val="26"/>
          <w:szCs w:val="26"/>
          <w:lang w:eastAsia="en-US"/>
        </w:rPr>
        <w:t>различных</w:t>
      </w:r>
      <w:r w:rsidRPr="00EA6B14">
        <w:rPr>
          <w:rFonts w:ascii="Times New Roman" w:eastAsia="Times New Roman" w:hAnsi="Times New Roman" w:cs="Times New Roman"/>
          <w:spacing w:val="1"/>
          <w:sz w:val="26"/>
          <w:szCs w:val="26"/>
          <w:lang w:eastAsia="en-US"/>
        </w:rPr>
        <w:t xml:space="preserve"> </w:t>
      </w:r>
      <w:r w:rsidRPr="00EA6B14">
        <w:rPr>
          <w:rFonts w:ascii="Times New Roman" w:eastAsia="Times New Roman" w:hAnsi="Times New Roman" w:cs="Times New Roman"/>
          <w:sz w:val="26"/>
          <w:szCs w:val="26"/>
          <w:lang w:eastAsia="en-US"/>
        </w:rPr>
        <w:t>этнокультурных,</w:t>
      </w:r>
      <w:r w:rsidRPr="00EA6B14">
        <w:rPr>
          <w:rFonts w:ascii="Times New Roman" w:eastAsia="Times New Roman" w:hAnsi="Times New Roman" w:cs="Times New Roman"/>
          <w:spacing w:val="1"/>
          <w:sz w:val="26"/>
          <w:szCs w:val="26"/>
          <w:lang w:eastAsia="en-US"/>
        </w:rPr>
        <w:t xml:space="preserve"> </w:t>
      </w:r>
      <w:r w:rsidRPr="00EA6B14">
        <w:rPr>
          <w:rFonts w:ascii="Times New Roman" w:eastAsia="Times New Roman" w:hAnsi="Times New Roman" w:cs="Times New Roman"/>
          <w:sz w:val="26"/>
          <w:szCs w:val="26"/>
          <w:lang w:eastAsia="en-US"/>
        </w:rPr>
        <w:t>социальных,</w:t>
      </w:r>
      <w:r w:rsidRPr="00EA6B14">
        <w:rPr>
          <w:rFonts w:ascii="Times New Roman" w:eastAsia="Times New Roman" w:hAnsi="Times New Roman" w:cs="Times New Roman"/>
          <w:spacing w:val="1"/>
          <w:sz w:val="26"/>
          <w:szCs w:val="26"/>
          <w:lang w:eastAsia="en-US"/>
        </w:rPr>
        <w:t xml:space="preserve"> </w:t>
      </w:r>
      <w:r w:rsidRPr="00EA6B14">
        <w:rPr>
          <w:rFonts w:ascii="Times New Roman" w:eastAsia="Times New Roman" w:hAnsi="Times New Roman" w:cs="Times New Roman"/>
          <w:sz w:val="26"/>
          <w:szCs w:val="26"/>
          <w:lang w:eastAsia="en-US"/>
        </w:rPr>
        <w:t>конфессиональных</w:t>
      </w:r>
      <w:r w:rsidRPr="00EA6B14">
        <w:rPr>
          <w:rFonts w:ascii="Times New Roman" w:eastAsia="Times New Roman" w:hAnsi="Times New Roman" w:cs="Times New Roman"/>
          <w:spacing w:val="1"/>
          <w:sz w:val="26"/>
          <w:szCs w:val="26"/>
          <w:lang w:eastAsia="en-US"/>
        </w:rPr>
        <w:t xml:space="preserve"> </w:t>
      </w:r>
      <w:r w:rsidRPr="00EA6B14">
        <w:rPr>
          <w:rFonts w:ascii="Times New Roman" w:eastAsia="Times New Roman" w:hAnsi="Times New Roman" w:cs="Times New Roman"/>
          <w:sz w:val="26"/>
          <w:szCs w:val="26"/>
          <w:lang w:eastAsia="en-US"/>
        </w:rPr>
        <w:t>и</w:t>
      </w:r>
      <w:r w:rsidRPr="00EA6B14">
        <w:rPr>
          <w:rFonts w:ascii="Times New Roman" w:eastAsia="Times New Roman" w:hAnsi="Times New Roman" w:cs="Times New Roman"/>
          <w:spacing w:val="61"/>
          <w:sz w:val="26"/>
          <w:szCs w:val="26"/>
          <w:lang w:eastAsia="en-US"/>
        </w:rPr>
        <w:t xml:space="preserve"> </w:t>
      </w:r>
      <w:r w:rsidRPr="00EA6B14">
        <w:rPr>
          <w:rFonts w:ascii="Times New Roman" w:eastAsia="Times New Roman" w:hAnsi="Times New Roman" w:cs="Times New Roman"/>
          <w:sz w:val="26"/>
          <w:szCs w:val="26"/>
          <w:lang w:eastAsia="en-US"/>
        </w:rPr>
        <w:t>иных</w:t>
      </w:r>
      <w:r w:rsidRPr="00EA6B14">
        <w:rPr>
          <w:rFonts w:ascii="Times New Roman" w:eastAsia="Times New Roman" w:hAnsi="Times New Roman" w:cs="Times New Roman"/>
          <w:spacing w:val="1"/>
          <w:sz w:val="26"/>
          <w:szCs w:val="26"/>
          <w:lang w:eastAsia="en-US"/>
        </w:rPr>
        <w:t xml:space="preserve"> </w:t>
      </w:r>
      <w:r w:rsidRPr="00EA6B14">
        <w:rPr>
          <w:rFonts w:ascii="Times New Roman" w:eastAsia="Times New Roman" w:hAnsi="Times New Roman" w:cs="Times New Roman"/>
          <w:sz w:val="26"/>
          <w:szCs w:val="26"/>
          <w:lang w:eastAsia="en-US"/>
        </w:rPr>
        <w:t>групп.</w:t>
      </w:r>
      <w:r w:rsidRPr="00EA6B14">
        <w:rPr>
          <w:rFonts w:ascii="Times New Roman" w:eastAsia="Times New Roman" w:hAnsi="Times New Roman" w:cs="Times New Roman"/>
          <w:spacing w:val="1"/>
          <w:sz w:val="26"/>
          <w:szCs w:val="26"/>
          <w:lang w:eastAsia="en-US"/>
        </w:rPr>
        <w:t xml:space="preserve"> </w:t>
      </w:r>
      <w:r w:rsidRPr="00EA6B14">
        <w:rPr>
          <w:rFonts w:ascii="Times New Roman" w:eastAsia="Times New Roman" w:hAnsi="Times New Roman" w:cs="Times New Roman"/>
          <w:sz w:val="26"/>
          <w:szCs w:val="26"/>
          <w:lang w:eastAsia="en-US"/>
        </w:rPr>
        <w:t>Сопричастный</w:t>
      </w:r>
      <w:r w:rsidRPr="00EA6B14">
        <w:rPr>
          <w:rFonts w:ascii="Times New Roman" w:eastAsia="Times New Roman" w:hAnsi="Times New Roman" w:cs="Times New Roman"/>
          <w:spacing w:val="1"/>
          <w:sz w:val="26"/>
          <w:szCs w:val="26"/>
          <w:lang w:eastAsia="en-US"/>
        </w:rPr>
        <w:t xml:space="preserve"> </w:t>
      </w:r>
      <w:r w:rsidRPr="00EA6B14">
        <w:rPr>
          <w:rFonts w:ascii="Times New Roman" w:eastAsia="Times New Roman" w:hAnsi="Times New Roman" w:cs="Times New Roman"/>
          <w:sz w:val="26"/>
          <w:szCs w:val="26"/>
          <w:lang w:eastAsia="en-US"/>
        </w:rPr>
        <w:t>к</w:t>
      </w:r>
      <w:r w:rsidRPr="00EA6B14">
        <w:rPr>
          <w:rFonts w:ascii="Times New Roman" w:eastAsia="Times New Roman" w:hAnsi="Times New Roman" w:cs="Times New Roman"/>
          <w:spacing w:val="1"/>
          <w:sz w:val="26"/>
          <w:szCs w:val="26"/>
          <w:lang w:eastAsia="en-US"/>
        </w:rPr>
        <w:t xml:space="preserve"> </w:t>
      </w:r>
      <w:r w:rsidRPr="00EA6B14">
        <w:rPr>
          <w:rFonts w:ascii="Times New Roman" w:eastAsia="Times New Roman" w:hAnsi="Times New Roman" w:cs="Times New Roman"/>
          <w:sz w:val="26"/>
          <w:szCs w:val="26"/>
          <w:lang w:eastAsia="en-US"/>
        </w:rPr>
        <w:t>сохранению,</w:t>
      </w:r>
      <w:r w:rsidRPr="00EA6B14">
        <w:rPr>
          <w:rFonts w:ascii="Times New Roman" w:eastAsia="Times New Roman" w:hAnsi="Times New Roman" w:cs="Times New Roman"/>
          <w:spacing w:val="1"/>
          <w:sz w:val="26"/>
          <w:szCs w:val="26"/>
          <w:lang w:eastAsia="en-US"/>
        </w:rPr>
        <w:t xml:space="preserve"> </w:t>
      </w:r>
      <w:r w:rsidRPr="00EA6B14">
        <w:rPr>
          <w:rFonts w:ascii="Times New Roman" w:eastAsia="Times New Roman" w:hAnsi="Times New Roman" w:cs="Times New Roman"/>
          <w:sz w:val="26"/>
          <w:szCs w:val="26"/>
          <w:lang w:eastAsia="en-US"/>
        </w:rPr>
        <w:t>преумножению</w:t>
      </w:r>
      <w:r w:rsidRPr="00EA6B14">
        <w:rPr>
          <w:rFonts w:ascii="Times New Roman" w:eastAsia="Times New Roman" w:hAnsi="Times New Roman" w:cs="Times New Roman"/>
          <w:spacing w:val="1"/>
          <w:sz w:val="26"/>
          <w:szCs w:val="26"/>
          <w:lang w:eastAsia="en-US"/>
        </w:rPr>
        <w:t xml:space="preserve"> </w:t>
      </w:r>
      <w:r w:rsidRPr="00EA6B14">
        <w:rPr>
          <w:rFonts w:ascii="Times New Roman" w:eastAsia="Times New Roman" w:hAnsi="Times New Roman" w:cs="Times New Roman"/>
          <w:sz w:val="26"/>
          <w:szCs w:val="26"/>
          <w:lang w:eastAsia="en-US"/>
        </w:rPr>
        <w:t>и</w:t>
      </w:r>
      <w:r w:rsidRPr="00EA6B14">
        <w:rPr>
          <w:rFonts w:ascii="Times New Roman" w:eastAsia="Times New Roman" w:hAnsi="Times New Roman" w:cs="Times New Roman"/>
          <w:spacing w:val="1"/>
          <w:sz w:val="26"/>
          <w:szCs w:val="26"/>
          <w:lang w:eastAsia="en-US"/>
        </w:rPr>
        <w:t xml:space="preserve"> </w:t>
      </w:r>
      <w:r w:rsidRPr="00EA6B14">
        <w:rPr>
          <w:rFonts w:ascii="Times New Roman" w:eastAsia="Times New Roman" w:hAnsi="Times New Roman" w:cs="Times New Roman"/>
          <w:sz w:val="26"/>
          <w:szCs w:val="26"/>
          <w:lang w:eastAsia="en-US"/>
        </w:rPr>
        <w:t>трансляции</w:t>
      </w:r>
      <w:r w:rsidRPr="00EA6B14">
        <w:rPr>
          <w:rFonts w:ascii="Times New Roman" w:eastAsia="Times New Roman" w:hAnsi="Times New Roman" w:cs="Times New Roman"/>
          <w:spacing w:val="1"/>
          <w:sz w:val="26"/>
          <w:szCs w:val="26"/>
          <w:lang w:eastAsia="en-US"/>
        </w:rPr>
        <w:t xml:space="preserve"> </w:t>
      </w:r>
      <w:r w:rsidRPr="00EA6B14">
        <w:rPr>
          <w:rFonts w:ascii="Times New Roman" w:eastAsia="Times New Roman" w:hAnsi="Times New Roman" w:cs="Times New Roman"/>
          <w:sz w:val="26"/>
          <w:szCs w:val="26"/>
          <w:lang w:eastAsia="en-US"/>
        </w:rPr>
        <w:t>культурных</w:t>
      </w:r>
      <w:r w:rsidRPr="00EA6B14">
        <w:rPr>
          <w:rFonts w:ascii="Times New Roman" w:eastAsia="Times New Roman" w:hAnsi="Times New Roman" w:cs="Times New Roman"/>
          <w:spacing w:val="59"/>
          <w:sz w:val="26"/>
          <w:szCs w:val="26"/>
          <w:lang w:eastAsia="en-US"/>
        </w:rPr>
        <w:t xml:space="preserve"> </w:t>
      </w:r>
      <w:r w:rsidRPr="00EA6B14">
        <w:rPr>
          <w:rFonts w:ascii="Times New Roman" w:eastAsia="Times New Roman" w:hAnsi="Times New Roman" w:cs="Times New Roman"/>
          <w:sz w:val="26"/>
          <w:szCs w:val="26"/>
          <w:lang w:eastAsia="en-US"/>
        </w:rPr>
        <w:t>традиций</w:t>
      </w:r>
      <w:r w:rsidRPr="00EA6B14">
        <w:rPr>
          <w:rFonts w:ascii="Times New Roman" w:eastAsia="Times New Roman" w:hAnsi="Times New Roman" w:cs="Times New Roman"/>
          <w:spacing w:val="56"/>
          <w:sz w:val="26"/>
          <w:szCs w:val="26"/>
          <w:lang w:eastAsia="en-US"/>
        </w:rPr>
        <w:t xml:space="preserve"> </w:t>
      </w:r>
      <w:r w:rsidRPr="00EA6B14">
        <w:rPr>
          <w:rFonts w:ascii="Times New Roman" w:eastAsia="Times New Roman" w:hAnsi="Times New Roman" w:cs="Times New Roman"/>
          <w:sz w:val="26"/>
          <w:szCs w:val="26"/>
          <w:lang w:eastAsia="en-US"/>
        </w:rPr>
        <w:t>и</w:t>
      </w:r>
      <w:r w:rsidRPr="00EA6B14">
        <w:rPr>
          <w:rFonts w:ascii="Times New Roman" w:eastAsia="Times New Roman" w:hAnsi="Times New Roman" w:cs="Times New Roman"/>
          <w:spacing w:val="59"/>
          <w:sz w:val="26"/>
          <w:szCs w:val="26"/>
          <w:lang w:eastAsia="en-US"/>
        </w:rPr>
        <w:t xml:space="preserve"> </w:t>
      </w:r>
      <w:r w:rsidRPr="00EA6B14">
        <w:rPr>
          <w:rFonts w:ascii="Times New Roman" w:eastAsia="Times New Roman" w:hAnsi="Times New Roman" w:cs="Times New Roman"/>
          <w:sz w:val="26"/>
          <w:szCs w:val="26"/>
          <w:lang w:eastAsia="en-US"/>
        </w:rPr>
        <w:t>ценностей</w:t>
      </w:r>
      <w:r w:rsidRPr="00EA6B14">
        <w:rPr>
          <w:rFonts w:ascii="Times New Roman" w:eastAsia="Times New Roman" w:hAnsi="Times New Roman" w:cs="Times New Roman"/>
          <w:spacing w:val="59"/>
          <w:sz w:val="26"/>
          <w:szCs w:val="26"/>
          <w:lang w:eastAsia="en-US"/>
        </w:rPr>
        <w:t xml:space="preserve"> </w:t>
      </w:r>
      <w:r w:rsidRPr="00EA6B14">
        <w:rPr>
          <w:rFonts w:ascii="Times New Roman" w:eastAsia="Times New Roman" w:hAnsi="Times New Roman" w:cs="Times New Roman"/>
          <w:sz w:val="26"/>
          <w:szCs w:val="26"/>
          <w:lang w:eastAsia="en-US"/>
        </w:rPr>
        <w:t>многонационального</w:t>
      </w:r>
      <w:r w:rsidRPr="00EA6B14">
        <w:rPr>
          <w:rFonts w:ascii="Times New Roman" w:eastAsia="Times New Roman" w:hAnsi="Times New Roman" w:cs="Times New Roman"/>
          <w:spacing w:val="58"/>
          <w:sz w:val="26"/>
          <w:szCs w:val="26"/>
          <w:lang w:eastAsia="en-US"/>
        </w:rPr>
        <w:t xml:space="preserve"> </w:t>
      </w:r>
      <w:r w:rsidRPr="00EA6B14">
        <w:rPr>
          <w:rFonts w:ascii="Times New Roman" w:eastAsia="Times New Roman" w:hAnsi="Times New Roman" w:cs="Times New Roman"/>
          <w:sz w:val="26"/>
          <w:szCs w:val="26"/>
          <w:lang w:eastAsia="en-US"/>
        </w:rPr>
        <w:t>российского государства</w:t>
      </w:r>
    </w:p>
    <w:p w14:paraId="0B204F9D" w14:textId="77777777" w:rsidR="004F36BD" w:rsidRPr="004644A1" w:rsidRDefault="00EA6B14" w:rsidP="00444D98">
      <w:pPr>
        <w:spacing w:after="0" w:line="240" w:lineRule="auto"/>
        <w:jc w:val="both"/>
        <w:rPr>
          <w:rFonts w:ascii="Times New Roman" w:hAnsi="Times New Roman"/>
          <w:b/>
          <w:sz w:val="24"/>
          <w:szCs w:val="24"/>
        </w:rPr>
      </w:pPr>
      <w:r w:rsidRPr="00EA6B14">
        <w:rPr>
          <w:rFonts w:ascii="Times New Roman" w:eastAsia="Calibri" w:hAnsi="Times New Roman" w:cs="Times New Roman"/>
          <w:sz w:val="26"/>
          <w:szCs w:val="26"/>
          <w:lang w:eastAsia="en-US"/>
        </w:rPr>
        <w:t xml:space="preserve">  </w:t>
      </w:r>
      <w:bookmarkEnd w:id="0"/>
      <w:bookmarkEnd w:id="1"/>
    </w:p>
    <w:p w14:paraId="719AF6F3" w14:textId="77777777" w:rsidR="00444D98" w:rsidRDefault="00444D98" w:rsidP="008F591D">
      <w:pPr>
        <w:spacing w:after="0"/>
        <w:jc w:val="center"/>
        <w:rPr>
          <w:rFonts w:ascii="Times New Roman" w:eastAsia="Times New Roman" w:hAnsi="Times New Roman" w:cs="Times New Roman"/>
          <w:b/>
          <w:sz w:val="24"/>
          <w:szCs w:val="24"/>
        </w:rPr>
      </w:pPr>
    </w:p>
    <w:p w14:paraId="6100BBF7" w14:textId="77777777" w:rsidR="00444D98" w:rsidRDefault="00444D98" w:rsidP="008F591D">
      <w:pPr>
        <w:spacing w:after="0"/>
        <w:jc w:val="center"/>
        <w:rPr>
          <w:rFonts w:ascii="Times New Roman" w:eastAsia="Times New Roman" w:hAnsi="Times New Roman" w:cs="Times New Roman"/>
          <w:b/>
          <w:sz w:val="24"/>
          <w:szCs w:val="24"/>
        </w:rPr>
      </w:pPr>
    </w:p>
    <w:p w14:paraId="7437DDF3" w14:textId="77777777" w:rsidR="003C41C9" w:rsidRDefault="003C41C9" w:rsidP="008F591D">
      <w:pPr>
        <w:spacing w:after="0"/>
        <w:jc w:val="center"/>
        <w:rPr>
          <w:rFonts w:ascii="Times New Roman" w:eastAsia="Times New Roman" w:hAnsi="Times New Roman" w:cs="Times New Roman"/>
          <w:b/>
          <w:sz w:val="24"/>
          <w:szCs w:val="24"/>
        </w:rPr>
      </w:pPr>
    </w:p>
    <w:p w14:paraId="1E4AB0B6" w14:textId="77777777" w:rsidR="003C41C9" w:rsidRDefault="003C41C9" w:rsidP="008F591D">
      <w:pPr>
        <w:spacing w:after="0"/>
        <w:jc w:val="center"/>
        <w:rPr>
          <w:rFonts w:ascii="Times New Roman" w:eastAsia="Times New Roman" w:hAnsi="Times New Roman" w:cs="Times New Roman"/>
          <w:b/>
          <w:sz w:val="24"/>
          <w:szCs w:val="24"/>
        </w:rPr>
      </w:pPr>
    </w:p>
    <w:p w14:paraId="3269EC4B" w14:textId="77777777" w:rsidR="003C41C9" w:rsidRDefault="003C41C9" w:rsidP="008F591D">
      <w:pPr>
        <w:spacing w:after="0"/>
        <w:jc w:val="center"/>
        <w:rPr>
          <w:rFonts w:ascii="Times New Roman" w:eastAsia="Times New Roman" w:hAnsi="Times New Roman" w:cs="Times New Roman"/>
          <w:b/>
          <w:sz w:val="24"/>
          <w:szCs w:val="24"/>
        </w:rPr>
      </w:pPr>
    </w:p>
    <w:p w14:paraId="249AB93D" w14:textId="77777777" w:rsidR="003C41C9" w:rsidRDefault="003C41C9" w:rsidP="008F591D">
      <w:pPr>
        <w:spacing w:after="0"/>
        <w:jc w:val="center"/>
        <w:rPr>
          <w:rFonts w:ascii="Times New Roman" w:eastAsia="Times New Roman" w:hAnsi="Times New Roman" w:cs="Times New Roman"/>
          <w:b/>
          <w:sz w:val="24"/>
          <w:szCs w:val="24"/>
        </w:rPr>
      </w:pPr>
    </w:p>
    <w:p w14:paraId="5EC11148" w14:textId="77777777" w:rsidR="003C41C9" w:rsidRDefault="003C41C9" w:rsidP="008F591D">
      <w:pPr>
        <w:spacing w:after="0"/>
        <w:jc w:val="center"/>
        <w:rPr>
          <w:rFonts w:ascii="Times New Roman" w:eastAsia="Times New Roman" w:hAnsi="Times New Roman" w:cs="Times New Roman"/>
          <w:b/>
          <w:sz w:val="24"/>
          <w:szCs w:val="24"/>
        </w:rPr>
      </w:pPr>
    </w:p>
    <w:p w14:paraId="2FC0D2DF" w14:textId="77777777" w:rsidR="003C41C9" w:rsidRDefault="003C41C9" w:rsidP="008F591D">
      <w:pPr>
        <w:spacing w:after="0"/>
        <w:jc w:val="center"/>
        <w:rPr>
          <w:rFonts w:ascii="Times New Roman" w:eastAsia="Times New Roman" w:hAnsi="Times New Roman" w:cs="Times New Roman"/>
          <w:b/>
          <w:sz w:val="24"/>
          <w:szCs w:val="24"/>
        </w:rPr>
      </w:pPr>
    </w:p>
    <w:p w14:paraId="13667514" w14:textId="77777777" w:rsidR="003C41C9" w:rsidRDefault="003C41C9" w:rsidP="008F591D">
      <w:pPr>
        <w:spacing w:after="0"/>
        <w:jc w:val="center"/>
        <w:rPr>
          <w:rFonts w:ascii="Times New Roman" w:eastAsia="Times New Roman" w:hAnsi="Times New Roman" w:cs="Times New Roman"/>
          <w:b/>
          <w:sz w:val="24"/>
          <w:szCs w:val="24"/>
        </w:rPr>
      </w:pPr>
    </w:p>
    <w:p w14:paraId="5CA63F5B" w14:textId="77777777" w:rsidR="003C41C9" w:rsidRDefault="003C41C9" w:rsidP="008F591D">
      <w:pPr>
        <w:spacing w:after="0"/>
        <w:jc w:val="center"/>
        <w:rPr>
          <w:rFonts w:ascii="Times New Roman" w:eastAsia="Times New Roman" w:hAnsi="Times New Roman" w:cs="Times New Roman"/>
          <w:b/>
          <w:sz w:val="24"/>
          <w:szCs w:val="24"/>
        </w:rPr>
      </w:pPr>
    </w:p>
    <w:p w14:paraId="70D95DA6" w14:textId="77777777" w:rsidR="003C41C9" w:rsidRDefault="003C41C9" w:rsidP="008F591D">
      <w:pPr>
        <w:spacing w:after="0"/>
        <w:jc w:val="center"/>
        <w:rPr>
          <w:rFonts w:ascii="Times New Roman" w:eastAsia="Times New Roman" w:hAnsi="Times New Roman" w:cs="Times New Roman"/>
          <w:b/>
          <w:sz w:val="24"/>
          <w:szCs w:val="24"/>
        </w:rPr>
      </w:pPr>
    </w:p>
    <w:p w14:paraId="5DEA901B" w14:textId="77777777" w:rsidR="003C41C9" w:rsidRDefault="003C41C9" w:rsidP="008F591D">
      <w:pPr>
        <w:spacing w:after="0"/>
        <w:jc w:val="center"/>
        <w:rPr>
          <w:rFonts w:ascii="Times New Roman" w:eastAsia="Times New Roman" w:hAnsi="Times New Roman" w:cs="Times New Roman"/>
          <w:b/>
          <w:sz w:val="24"/>
          <w:szCs w:val="24"/>
        </w:rPr>
      </w:pPr>
    </w:p>
    <w:p w14:paraId="0AA73DBE" w14:textId="77777777" w:rsidR="003C41C9" w:rsidRDefault="003C41C9" w:rsidP="008F591D">
      <w:pPr>
        <w:spacing w:after="0"/>
        <w:jc w:val="center"/>
        <w:rPr>
          <w:rFonts w:ascii="Times New Roman" w:eastAsia="Times New Roman" w:hAnsi="Times New Roman" w:cs="Times New Roman"/>
          <w:b/>
          <w:sz w:val="24"/>
          <w:szCs w:val="24"/>
        </w:rPr>
      </w:pPr>
    </w:p>
    <w:p w14:paraId="4CF86502" w14:textId="77777777" w:rsidR="003C41C9" w:rsidRDefault="003C41C9" w:rsidP="008F591D">
      <w:pPr>
        <w:spacing w:after="0"/>
        <w:jc w:val="center"/>
        <w:rPr>
          <w:rFonts w:ascii="Times New Roman" w:eastAsia="Times New Roman" w:hAnsi="Times New Roman" w:cs="Times New Roman"/>
          <w:b/>
          <w:sz w:val="24"/>
          <w:szCs w:val="24"/>
        </w:rPr>
      </w:pPr>
    </w:p>
    <w:p w14:paraId="7047E666" w14:textId="77777777" w:rsidR="003C41C9" w:rsidRDefault="003C41C9" w:rsidP="008F591D">
      <w:pPr>
        <w:spacing w:after="0"/>
        <w:jc w:val="center"/>
        <w:rPr>
          <w:rFonts w:ascii="Times New Roman" w:eastAsia="Times New Roman" w:hAnsi="Times New Roman" w:cs="Times New Roman"/>
          <w:b/>
          <w:sz w:val="24"/>
          <w:szCs w:val="24"/>
        </w:rPr>
      </w:pPr>
    </w:p>
    <w:p w14:paraId="115ECDBF" w14:textId="77777777" w:rsidR="003C41C9" w:rsidRDefault="003C41C9" w:rsidP="008F591D">
      <w:pPr>
        <w:spacing w:after="0"/>
        <w:jc w:val="center"/>
        <w:rPr>
          <w:rFonts w:ascii="Times New Roman" w:eastAsia="Times New Roman" w:hAnsi="Times New Roman" w:cs="Times New Roman"/>
          <w:b/>
          <w:sz w:val="24"/>
          <w:szCs w:val="24"/>
        </w:rPr>
      </w:pPr>
    </w:p>
    <w:p w14:paraId="7D07C112" w14:textId="77777777" w:rsidR="003C41C9" w:rsidRDefault="003C41C9" w:rsidP="008F591D">
      <w:pPr>
        <w:spacing w:after="0"/>
        <w:jc w:val="center"/>
        <w:rPr>
          <w:rFonts w:ascii="Times New Roman" w:eastAsia="Times New Roman" w:hAnsi="Times New Roman" w:cs="Times New Roman"/>
          <w:b/>
          <w:sz w:val="24"/>
          <w:szCs w:val="24"/>
        </w:rPr>
      </w:pPr>
    </w:p>
    <w:p w14:paraId="2D86C195" w14:textId="77777777" w:rsidR="003C41C9" w:rsidRDefault="003C41C9" w:rsidP="008F591D">
      <w:pPr>
        <w:spacing w:after="0"/>
        <w:jc w:val="center"/>
        <w:rPr>
          <w:rFonts w:ascii="Times New Roman" w:eastAsia="Times New Roman" w:hAnsi="Times New Roman" w:cs="Times New Roman"/>
          <w:b/>
          <w:sz w:val="24"/>
          <w:szCs w:val="24"/>
        </w:rPr>
      </w:pPr>
    </w:p>
    <w:p w14:paraId="25BD364A" w14:textId="77777777" w:rsidR="003C41C9" w:rsidRDefault="003C41C9" w:rsidP="008F591D">
      <w:pPr>
        <w:spacing w:after="0"/>
        <w:jc w:val="center"/>
        <w:rPr>
          <w:rFonts w:ascii="Times New Roman" w:eastAsia="Times New Roman" w:hAnsi="Times New Roman" w:cs="Times New Roman"/>
          <w:b/>
          <w:sz w:val="24"/>
          <w:szCs w:val="24"/>
        </w:rPr>
      </w:pPr>
    </w:p>
    <w:p w14:paraId="66D88175" w14:textId="77777777" w:rsidR="003C41C9" w:rsidRDefault="003C41C9" w:rsidP="008F591D">
      <w:pPr>
        <w:spacing w:after="0"/>
        <w:jc w:val="center"/>
        <w:rPr>
          <w:rFonts w:ascii="Times New Roman" w:eastAsia="Times New Roman" w:hAnsi="Times New Roman" w:cs="Times New Roman"/>
          <w:b/>
          <w:sz w:val="24"/>
          <w:szCs w:val="24"/>
        </w:rPr>
      </w:pPr>
    </w:p>
    <w:p w14:paraId="1AEB57C6" w14:textId="77777777" w:rsidR="003C41C9" w:rsidRDefault="003C41C9" w:rsidP="008F591D">
      <w:pPr>
        <w:spacing w:after="0"/>
        <w:jc w:val="center"/>
        <w:rPr>
          <w:rFonts w:ascii="Times New Roman" w:eastAsia="Times New Roman" w:hAnsi="Times New Roman" w:cs="Times New Roman"/>
          <w:b/>
          <w:sz w:val="24"/>
          <w:szCs w:val="24"/>
        </w:rPr>
      </w:pPr>
    </w:p>
    <w:p w14:paraId="5192FA7B" w14:textId="77777777" w:rsidR="003C41C9" w:rsidRDefault="003C41C9" w:rsidP="008F591D">
      <w:pPr>
        <w:spacing w:after="0"/>
        <w:jc w:val="center"/>
        <w:rPr>
          <w:rFonts w:ascii="Times New Roman" w:eastAsia="Times New Roman" w:hAnsi="Times New Roman" w:cs="Times New Roman"/>
          <w:b/>
          <w:sz w:val="24"/>
          <w:szCs w:val="24"/>
        </w:rPr>
      </w:pPr>
    </w:p>
    <w:p w14:paraId="0EA01954" w14:textId="77777777" w:rsidR="003C41C9" w:rsidRDefault="003C41C9" w:rsidP="008F591D">
      <w:pPr>
        <w:spacing w:after="0"/>
        <w:jc w:val="center"/>
        <w:rPr>
          <w:rFonts w:ascii="Times New Roman" w:eastAsia="Times New Roman" w:hAnsi="Times New Roman" w:cs="Times New Roman"/>
          <w:b/>
          <w:sz w:val="24"/>
          <w:szCs w:val="24"/>
        </w:rPr>
      </w:pPr>
    </w:p>
    <w:p w14:paraId="2EF85A6C" w14:textId="77777777" w:rsidR="003C41C9" w:rsidRDefault="003C41C9" w:rsidP="008F591D">
      <w:pPr>
        <w:spacing w:after="0"/>
        <w:jc w:val="center"/>
        <w:rPr>
          <w:rFonts w:ascii="Times New Roman" w:eastAsia="Times New Roman" w:hAnsi="Times New Roman" w:cs="Times New Roman"/>
          <w:b/>
          <w:sz w:val="24"/>
          <w:szCs w:val="24"/>
        </w:rPr>
      </w:pPr>
    </w:p>
    <w:p w14:paraId="08B1AFD6" w14:textId="77777777" w:rsidR="003C41C9" w:rsidRDefault="003C41C9" w:rsidP="008F591D">
      <w:pPr>
        <w:spacing w:after="0"/>
        <w:jc w:val="center"/>
        <w:rPr>
          <w:rFonts w:ascii="Times New Roman" w:eastAsia="Times New Roman" w:hAnsi="Times New Roman" w:cs="Times New Roman"/>
          <w:b/>
          <w:sz w:val="24"/>
          <w:szCs w:val="24"/>
        </w:rPr>
      </w:pPr>
    </w:p>
    <w:p w14:paraId="23B36CFA" w14:textId="77777777" w:rsidR="003C41C9" w:rsidRDefault="003C41C9" w:rsidP="008F591D">
      <w:pPr>
        <w:spacing w:after="0"/>
        <w:jc w:val="center"/>
        <w:rPr>
          <w:rFonts w:ascii="Times New Roman" w:eastAsia="Times New Roman" w:hAnsi="Times New Roman" w:cs="Times New Roman"/>
          <w:b/>
          <w:sz w:val="24"/>
          <w:szCs w:val="24"/>
        </w:rPr>
      </w:pPr>
    </w:p>
    <w:p w14:paraId="35686A31" w14:textId="77777777" w:rsidR="003C41C9" w:rsidRDefault="003C41C9" w:rsidP="008F591D">
      <w:pPr>
        <w:spacing w:after="0"/>
        <w:jc w:val="center"/>
        <w:rPr>
          <w:rFonts w:ascii="Times New Roman" w:eastAsia="Times New Roman" w:hAnsi="Times New Roman" w:cs="Times New Roman"/>
          <w:b/>
          <w:sz w:val="24"/>
          <w:szCs w:val="24"/>
        </w:rPr>
      </w:pPr>
    </w:p>
    <w:p w14:paraId="01BEBC8F" w14:textId="77777777" w:rsidR="003C41C9" w:rsidRDefault="003C41C9" w:rsidP="008F591D">
      <w:pPr>
        <w:spacing w:after="0"/>
        <w:jc w:val="center"/>
        <w:rPr>
          <w:rFonts w:ascii="Times New Roman" w:eastAsia="Times New Roman" w:hAnsi="Times New Roman" w:cs="Times New Roman"/>
          <w:b/>
          <w:sz w:val="24"/>
          <w:szCs w:val="24"/>
        </w:rPr>
      </w:pPr>
    </w:p>
    <w:p w14:paraId="0D547CDD" w14:textId="77777777" w:rsidR="003C41C9" w:rsidRDefault="003C41C9" w:rsidP="008F591D">
      <w:pPr>
        <w:spacing w:after="0"/>
        <w:jc w:val="center"/>
        <w:rPr>
          <w:rFonts w:ascii="Times New Roman" w:eastAsia="Times New Roman" w:hAnsi="Times New Roman" w:cs="Times New Roman"/>
          <w:b/>
          <w:sz w:val="24"/>
          <w:szCs w:val="24"/>
        </w:rPr>
      </w:pPr>
    </w:p>
    <w:p w14:paraId="7D46E5A1" w14:textId="77777777" w:rsidR="003C41C9" w:rsidRDefault="003C41C9" w:rsidP="008F591D">
      <w:pPr>
        <w:spacing w:after="0"/>
        <w:jc w:val="center"/>
        <w:rPr>
          <w:rFonts w:ascii="Times New Roman" w:eastAsia="Times New Roman" w:hAnsi="Times New Roman" w:cs="Times New Roman"/>
          <w:b/>
          <w:sz w:val="24"/>
          <w:szCs w:val="24"/>
        </w:rPr>
      </w:pPr>
    </w:p>
    <w:p w14:paraId="23E43CEE" w14:textId="77777777" w:rsidR="003C41C9" w:rsidRDefault="003C41C9" w:rsidP="008F591D">
      <w:pPr>
        <w:spacing w:after="0"/>
        <w:jc w:val="center"/>
        <w:rPr>
          <w:rFonts w:ascii="Times New Roman" w:eastAsia="Times New Roman" w:hAnsi="Times New Roman" w:cs="Times New Roman"/>
          <w:b/>
          <w:sz w:val="24"/>
          <w:szCs w:val="24"/>
        </w:rPr>
      </w:pPr>
    </w:p>
    <w:p w14:paraId="06022CF0" w14:textId="77777777" w:rsidR="003C41C9" w:rsidRDefault="003C41C9" w:rsidP="008F591D">
      <w:pPr>
        <w:spacing w:after="0"/>
        <w:jc w:val="center"/>
        <w:rPr>
          <w:rFonts w:ascii="Times New Roman" w:eastAsia="Times New Roman" w:hAnsi="Times New Roman" w:cs="Times New Roman"/>
          <w:b/>
          <w:sz w:val="24"/>
          <w:szCs w:val="24"/>
        </w:rPr>
      </w:pPr>
    </w:p>
    <w:p w14:paraId="1C82A8B0" w14:textId="77777777" w:rsidR="003C41C9" w:rsidRDefault="003C41C9" w:rsidP="008F591D">
      <w:pPr>
        <w:spacing w:after="0"/>
        <w:jc w:val="center"/>
        <w:rPr>
          <w:rFonts w:ascii="Times New Roman" w:eastAsia="Times New Roman" w:hAnsi="Times New Roman" w:cs="Times New Roman"/>
          <w:b/>
          <w:sz w:val="24"/>
          <w:szCs w:val="24"/>
        </w:rPr>
      </w:pPr>
    </w:p>
    <w:p w14:paraId="5B8E35F0" w14:textId="77777777" w:rsidR="003C41C9" w:rsidRDefault="003C41C9" w:rsidP="008F591D">
      <w:pPr>
        <w:spacing w:after="0"/>
        <w:jc w:val="center"/>
        <w:rPr>
          <w:rFonts w:ascii="Times New Roman" w:eastAsia="Times New Roman" w:hAnsi="Times New Roman" w:cs="Times New Roman"/>
          <w:b/>
          <w:sz w:val="24"/>
          <w:szCs w:val="24"/>
        </w:rPr>
      </w:pPr>
    </w:p>
    <w:p w14:paraId="79B81565" w14:textId="77777777" w:rsidR="003C41C9" w:rsidRDefault="003C41C9" w:rsidP="008F591D">
      <w:pPr>
        <w:spacing w:after="0"/>
        <w:jc w:val="center"/>
        <w:rPr>
          <w:rFonts w:ascii="Times New Roman" w:eastAsia="Times New Roman" w:hAnsi="Times New Roman" w:cs="Times New Roman"/>
          <w:b/>
          <w:sz w:val="24"/>
          <w:szCs w:val="24"/>
        </w:rPr>
      </w:pPr>
    </w:p>
    <w:p w14:paraId="2619C266" w14:textId="77777777" w:rsidR="003C41C9" w:rsidRDefault="003C41C9" w:rsidP="008F591D">
      <w:pPr>
        <w:spacing w:after="0"/>
        <w:jc w:val="center"/>
        <w:rPr>
          <w:rFonts w:ascii="Times New Roman" w:eastAsia="Times New Roman" w:hAnsi="Times New Roman" w:cs="Times New Roman"/>
          <w:b/>
          <w:sz w:val="24"/>
          <w:szCs w:val="24"/>
        </w:rPr>
      </w:pPr>
    </w:p>
    <w:p w14:paraId="45437C86" w14:textId="77777777" w:rsidR="003C41C9" w:rsidRDefault="003C41C9" w:rsidP="008F591D">
      <w:pPr>
        <w:spacing w:after="0"/>
        <w:jc w:val="center"/>
        <w:rPr>
          <w:rFonts w:ascii="Times New Roman" w:eastAsia="Times New Roman" w:hAnsi="Times New Roman" w:cs="Times New Roman"/>
          <w:b/>
          <w:sz w:val="24"/>
          <w:szCs w:val="24"/>
        </w:rPr>
      </w:pPr>
    </w:p>
    <w:p w14:paraId="490D06BB" w14:textId="77777777" w:rsidR="003C41C9" w:rsidRDefault="003C41C9" w:rsidP="008F591D">
      <w:pPr>
        <w:spacing w:after="0"/>
        <w:jc w:val="center"/>
        <w:rPr>
          <w:rFonts w:ascii="Times New Roman" w:eastAsia="Times New Roman" w:hAnsi="Times New Roman" w:cs="Times New Roman"/>
          <w:b/>
          <w:sz w:val="24"/>
          <w:szCs w:val="24"/>
        </w:rPr>
      </w:pPr>
    </w:p>
    <w:p w14:paraId="13C81CE9" w14:textId="77777777" w:rsidR="003C41C9" w:rsidRDefault="003C41C9" w:rsidP="008F591D">
      <w:pPr>
        <w:spacing w:after="0"/>
        <w:jc w:val="center"/>
        <w:rPr>
          <w:rFonts w:ascii="Times New Roman" w:eastAsia="Times New Roman" w:hAnsi="Times New Roman" w:cs="Times New Roman"/>
          <w:b/>
          <w:sz w:val="24"/>
          <w:szCs w:val="24"/>
        </w:rPr>
      </w:pPr>
    </w:p>
    <w:p w14:paraId="7F09DC79" w14:textId="77777777" w:rsidR="00444D98" w:rsidRDefault="00444D98" w:rsidP="008F591D">
      <w:pPr>
        <w:spacing w:after="0"/>
        <w:jc w:val="center"/>
        <w:rPr>
          <w:rFonts w:ascii="Times New Roman" w:eastAsia="Times New Roman" w:hAnsi="Times New Roman" w:cs="Times New Roman"/>
          <w:b/>
          <w:sz w:val="24"/>
          <w:szCs w:val="24"/>
        </w:rPr>
      </w:pPr>
    </w:p>
    <w:p w14:paraId="385C1940" w14:textId="77777777" w:rsidR="00444D98" w:rsidRPr="001A240B" w:rsidRDefault="00444D98" w:rsidP="00444D98">
      <w:pPr>
        <w:pStyle w:val="af1"/>
        <w:jc w:val="center"/>
        <w:rPr>
          <w:rFonts w:ascii="Times New Roman" w:hAnsi="Times New Roman"/>
          <w:b/>
          <w:sz w:val="26"/>
          <w:szCs w:val="26"/>
        </w:rPr>
      </w:pPr>
      <w:r w:rsidRPr="001A240B">
        <w:rPr>
          <w:rFonts w:ascii="Times New Roman" w:hAnsi="Times New Roman"/>
          <w:b/>
          <w:sz w:val="26"/>
          <w:szCs w:val="26"/>
        </w:rPr>
        <w:lastRenderedPageBreak/>
        <w:t>2. Планирование внеаудиторной самостоятельной работы</w:t>
      </w:r>
    </w:p>
    <w:p w14:paraId="40417980" w14:textId="77777777" w:rsidR="00444D98" w:rsidRPr="004644A1" w:rsidRDefault="00444D98" w:rsidP="00444D98">
      <w:pPr>
        <w:pStyle w:val="af1"/>
        <w:spacing w:line="276" w:lineRule="auto"/>
        <w:jc w:val="both"/>
        <w:rPr>
          <w:rFonts w:ascii="Times New Roman" w:hAnsi="Times New Roman"/>
          <w:b/>
          <w:sz w:val="24"/>
          <w:szCs w:val="24"/>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3652"/>
        <w:gridCol w:w="992"/>
        <w:gridCol w:w="2694"/>
      </w:tblGrid>
      <w:tr w:rsidR="00444D98" w:rsidRPr="004644A1" w14:paraId="70041403" w14:textId="77777777" w:rsidTr="00F026F9">
        <w:tc>
          <w:tcPr>
            <w:tcW w:w="2586" w:type="dxa"/>
          </w:tcPr>
          <w:p w14:paraId="2ADF07C1" w14:textId="77777777" w:rsidR="00444D98" w:rsidRPr="004644A1" w:rsidRDefault="00444D98" w:rsidP="00F026F9">
            <w:pPr>
              <w:pStyle w:val="af1"/>
              <w:spacing w:line="276" w:lineRule="auto"/>
              <w:jc w:val="both"/>
              <w:rPr>
                <w:rFonts w:ascii="Times New Roman" w:hAnsi="Times New Roman"/>
                <w:sz w:val="24"/>
                <w:szCs w:val="24"/>
              </w:rPr>
            </w:pPr>
            <w:r w:rsidRPr="004644A1">
              <w:rPr>
                <w:rFonts w:ascii="Times New Roman" w:hAnsi="Times New Roman"/>
                <w:sz w:val="24"/>
                <w:szCs w:val="24"/>
              </w:rPr>
              <w:t>Наименование раздела, темы</w:t>
            </w:r>
          </w:p>
        </w:tc>
        <w:tc>
          <w:tcPr>
            <w:tcW w:w="3652" w:type="dxa"/>
          </w:tcPr>
          <w:p w14:paraId="4939524D" w14:textId="77777777" w:rsidR="00444D98" w:rsidRPr="004644A1" w:rsidRDefault="00444D98" w:rsidP="00F026F9">
            <w:pPr>
              <w:pStyle w:val="af1"/>
              <w:spacing w:line="276" w:lineRule="auto"/>
              <w:jc w:val="both"/>
              <w:rPr>
                <w:rFonts w:ascii="Times New Roman" w:hAnsi="Times New Roman"/>
                <w:sz w:val="24"/>
                <w:szCs w:val="24"/>
              </w:rPr>
            </w:pPr>
            <w:r w:rsidRPr="004644A1">
              <w:rPr>
                <w:rFonts w:ascii="Times New Roman" w:hAnsi="Times New Roman"/>
                <w:sz w:val="24"/>
                <w:szCs w:val="24"/>
              </w:rPr>
              <w:t>Название внеаудиторной самостоятельной работы</w:t>
            </w:r>
          </w:p>
        </w:tc>
        <w:tc>
          <w:tcPr>
            <w:tcW w:w="992" w:type="dxa"/>
          </w:tcPr>
          <w:p w14:paraId="37172FFC" w14:textId="77777777" w:rsidR="00444D98" w:rsidRPr="004644A1" w:rsidRDefault="00444D98" w:rsidP="00F026F9">
            <w:pPr>
              <w:pStyle w:val="af1"/>
              <w:spacing w:line="276" w:lineRule="auto"/>
              <w:jc w:val="center"/>
              <w:rPr>
                <w:rFonts w:ascii="Times New Roman" w:hAnsi="Times New Roman"/>
                <w:sz w:val="24"/>
                <w:szCs w:val="24"/>
              </w:rPr>
            </w:pPr>
            <w:r w:rsidRPr="004644A1">
              <w:rPr>
                <w:rFonts w:ascii="Times New Roman" w:hAnsi="Times New Roman"/>
                <w:sz w:val="24"/>
                <w:szCs w:val="24"/>
              </w:rPr>
              <w:t>Кол-во  часов</w:t>
            </w:r>
          </w:p>
        </w:tc>
        <w:tc>
          <w:tcPr>
            <w:tcW w:w="2694" w:type="dxa"/>
          </w:tcPr>
          <w:p w14:paraId="0F98B27D" w14:textId="77777777" w:rsidR="00444D98" w:rsidRPr="004644A1" w:rsidRDefault="00444D98" w:rsidP="00F026F9">
            <w:pPr>
              <w:pStyle w:val="af1"/>
              <w:spacing w:line="276" w:lineRule="auto"/>
              <w:jc w:val="both"/>
              <w:rPr>
                <w:rFonts w:ascii="Times New Roman" w:hAnsi="Times New Roman"/>
                <w:sz w:val="24"/>
                <w:szCs w:val="24"/>
              </w:rPr>
            </w:pPr>
            <w:r w:rsidRPr="004644A1">
              <w:rPr>
                <w:rFonts w:ascii="Times New Roman" w:hAnsi="Times New Roman"/>
                <w:sz w:val="24"/>
                <w:szCs w:val="24"/>
              </w:rPr>
              <w:t>Форма представления результата</w:t>
            </w:r>
          </w:p>
        </w:tc>
      </w:tr>
      <w:tr w:rsidR="00444D98" w:rsidRPr="004644A1" w14:paraId="1686CB75" w14:textId="77777777" w:rsidTr="00F026F9">
        <w:tc>
          <w:tcPr>
            <w:tcW w:w="2586" w:type="dxa"/>
          </w:tcPr>
          <w:p w14:paraId="6780B68A" w14:textId="77777777" w:rsidR="00444D98" w:rsidRPr="004644A1" w:rsidRDefault="00444D98" w:rsidP="00F026F9">
            <w:pPr>
              <w:spacing w:after="0"/>
              <w:jc w:val="both"/>
              <w:rPr>
                <w:rFonts w:ascii="Times New Roman" w:eastAsia="Calibri" w:hAnsi="Times New Roman" w:cs="Times New Roman"/>
                <w:b/>
                <w:bCs/>
                <w:sz w:val="24"/>
                <w:szCs w:val="24"/>
                <w:lang w:eastAsia="en-US"/>
              </w:rPr>
            </w:pPr>
          </w:p>
          <w:p w14:paraId="4FE7CB49" w14:textId="77777777" w:rsidR="00444D98" w:rsidRPr="004644A1" w:rsidRDefault="00444D98" w:rsidP="00F026F9">
            <w:pPr>
              <w:spacing w:after="0"/>
              <w:jc w:val="both"/>
              <w:rPr>
                <w:rFonts w:ascii="Times New Roman" w:eastAsia="Calibri" w:hAnsi="Times New Roman" w:cs="Times New Roman"/>
                <w:b/>
                <w:bCs/>
                <w:sz w:val="24"/>
                <w:szCs w:val="24"/>
                <w:lang w:eastAsia="en-US"/>
              </w:rPr>
            </w:pPr>
            <w:r w:rsidRPr="004644A1">
              <w:rPr>
                <w:rFonts w:ascii="Times New Roman" w:eastAsia="Calibri" w:hAnsi="Times New Roman" w:cs="Times New Roman"/>
                <w:b/>
                <w:bCs/>
                <w:sz w:val="24"/>
                <w:szCs w:val="24"/>
                <w:lang w:eastAsia="en-US"/>
              </w:rPr>
              <w:t>Раздел 1.</w:t>
            </w:r>
            <w:r w:rsidRPr="004644A1">
              <w:rPr>
                <w:rFonts w:ascii="Times New Roman" w:eastAsia="Calibri" w:hAnsi="Times New Roman" w:cs="Times New Roman"/>
                <w:b/>
                <w:bCs/>
                <w:sz w:val="24"/>
                <w:szCs w:val="24"/>
                <w:lang w:eastAsia="en-US"/>
              </w:rPr>
              <w:tab/>
            </w:r>
            <w:r w:rsidRPr="004644A1">
              <w:rPr>
                <w:rFonts w:ascii="Times New Roman" w:eastAsia="Calibri" w:hAnsi="Times New Roman" w:cs="Times New Roman"/>
                <w:b/>
                <w:bCs/>
                <w:sz w:val="24"/>
                <w:szCs w:val="24"/>
                <w:lang w:eastAsia="en-US"/>
              </w:rPr>
              <w:tab/>
              <w:t xml:space="preserve">                </w:t>
            </w:r>
          </w:p>
          <w:p w14:paraId="0A6E92BA" w14:textId="77777777" w:rsidR="00444D98" w:rsidRPr="004644A1" w:rsidRDefault="00444D98" w:rsidP="00F026F9">
            <w:pPr>
              <w:spacing w:after="0"/>
              <w:jc w:val="both"/>
              <w:rPr>
                <w:rFonts w:ascii="Times New Roman" w:hAnsi="Times New Roman" w:cs="Times New Roman"/>
                <w:sz w:val="24"/>
                <w:szCs w:val="24"/>
              </w:rPr>
            </w:pPr>
            <w:r w:rsidRPr="004644A1">
              <w:rPr>
                <w:rFonts w:ascii="Times New Roman" w:eastAsia="Calibri" w:hAnsi="Times New Roman" w:cs="Times New Roman"/>
                <w:b/>
                <w:bCs/>
                <w:sz w:val="24"/>
                <w:szCs w:val="24"/>
                <w:lang w:eastAsia="en-US"/>
              </w:rPr>
              <w:t xml:space="preserve">               Русская литература первой половины 19 века.</w:t>
            </w:r>
          </w:p>
        </w:tc>
        <w:tc>
          <w:tcPr>
            <w:tcW w:w="3652" w:type="dxa"/>
          </w:tcPr>
          <w:p w14:paraId="4EFFAFED" w14:textId="77777777" w:rsidR="00444D98" w:rsidRPr="004644A1" w:rsidRDefault="00444D98" w:rsidP="00F026F9">
            <w:pPr>
              <w:spacing w:after="0"/>
              <w:jc w:val="both"/>
              <w:rPr>
                <w:rFonts w:ascii="Times New Roman" w:hAnsi="Times New Roman" w:cs="Times New Roman"/>
                <w:bCs/>
                <w:sz w:val="24"/>
                <w:szCs w:val="24"/>
              </w:rPr>
            </w:pPr>
            <w:r w:rsidRPr="004644A1">
              <w:rPr>
                <w:rFonts w:ascii="Times New Roman" w:hAnsi="Times New Roman" w:cs="Times New Roman"/>
                <w:b/>
                <w:bCs/>
                <w:sz w:val="24"/>
                <w:szCs w:val="24"/>
              </w:rPr>
              <w:t>Самостоятельная работа № 1:</w:t>
            </w:r>
            <w:r w:rsidRPr="004644A1">
              <w:rPr>
                <w:rFonts w:ascii="Times New Roman" w:hAnsi="Times New Roman" w:cs="Times New Roman"/>
                <w:bCs/>
                <w:sz w:val="24"/>
                <w:szCs w:val="24"/>
              </w:rPr>
              <w:t xml:space="preserve"> </w:t>
            </w:r>
          </w:p>
          <w:p w14:paraId="420D0671" w14:textId="77777777" w:rsidR="00444D98" w:rsidRPr="004644A1" w:rsidRDefault="00444D98" w:rsidP="00F026F9">
            <w:pPr>
              <w:spacing w:after="0"/>
              <w:jc w:val="both"/>
              <w:rPr>
                <w:rFonts w:ascii="Times New Roman" w:hAnsi="Times New Roman" w:cs="Times New Roman"/>
                <w:bCs/>
                <w:sz w:val="24"/>
                <w:szCs w:val="24"/>
              </w:rPr>
            </w:pPr>
            <w:r w:rsidRPr="004644A1">
              <w:rPr>
                <w:rFonts w:ascii="Times New Roman" w:hAnsi="Times New Roman" w:cs="Times New Roman"/>
                <w:bCs/>
                <w:sz w:val="24"/>
                <w:szCs w:val="24"/>
              </w:rPr>
              <w:t>1. Выполнение домашнего задания, ответить на вопросы по темам уроков;</w:t>
            </w:r>
          </w:p>
          <w:p w14:paraId="08BCF3BF" w14:textId="77777777" w:rsidR="00444D98" w:rsidRPr="004644A1" w:rsidRDefault="00444D98" w:rsidP="00F026F9">
            <w:pPr>
              <w:spacing w:after="0"/>
              <w:jc w:val="both"/>
              <w:rPr>
                <w:rFonts w:ascii="Times New Roman" w:hAnsi="Times New Roman" w:cs="Times New Roman"/>
                <w:bCs/>
                <w:sz w:val="24"/>
                <w:szCs w:val="24"/>
              </w:rPr>
            </w:pPr>
            <w:r w:rsidRPr="004644A1">
              <w:rPr>
                <w:rFonts w:ascii="Times New Roman" w:hAnsi="Times New Roman" w:cs="Times New Roman"/>
                <w:bCs/>
                <w:sz w:val="24"/>
                <w:szCs w:val="24"/>
              </w:rPr>
              <w:t>2.  Анализ стихотворений А.С. Пушкина, М.Ю. Лермонтова;</w:t>
            </w:r>
          </w:p>
          <w:p w14:paraId="53DF9FEE" w14:textId="77777777" w:rsidR="00444D98" w:rsidRPr="004644A1" w:rsidRDefault="00444D98" w:rsidP="00F026F9">
            <w:pPr>
              <w:spacing w:after="0"/>
              <w:jc w:val="both"/>
              <w:rPr>
                <w:rFonts w:ascii="Times New Roman" w:hAnsi="Times New Roman" w:cs="Times New Roman"/>
                <w:bCs/>
                <w:sz w:val="24"/>
                <w:szCs w:val="24"/>
              </w:rPr>
            </w:pPr>
            <w:r w:rsidRPr="004644A1">
              <w:rPr>
                <w:rFonts w:ascii="Times New Roman" w:hAnsi="Times New Roman" w:cs="Times New Roman"/>
                <w:bCs/>
                <w:sz w:val="24"/>
                <w:szCs w:val="24"/>
              </w:rPr>
              <w:t>3. Конспектирование учебной литературы по темам уроков;</w:t>
            </w:r>
          </w:p>
          <w:p w14:paraId="45075A7B" w14:textId="77777777" w:rsidR="00444D98" w:rsidRPr="004644A1" w:rsidRDefault="00444D98" w:rsidP="00F026F9">
            <w:pPr>
              <w:spacing w:after="0"/>
              <w:jc w:val="both"/>
              <w:rPr>
                <w:rFonts w:ascii="Times New Roman" w:hAnsi="Times New Roman" w:cs="Times New Roman"/>
                <w:bCs/>
                <w:sz w:val="24"/>
                <w:szCs w:val="24"/>
              </w:rPr>
            </w:pPr>
            <w:r w:rsidRPr="004644A1">
              <w:rPr>
                <w:rFonts w:ascii="Times New Roman" w:hAnsi="Times New Roman" w:cs="Times New Roman"/>
                <w:bCs/>
                <w:sz w:val="24"/>
                <w:szCs w:val="24"/>
              </w:rPr>
              <w:t>4.  Подготовка сообщения, доклада: «Болдинская осень в творчестве А.С. Пушкина», «Дуэль Лермонтова и Мартынова»;</w:t>
            </w:r>
          </w:p>
          <w:p w14:paraId="46270589" w14:textId="77777777" w:rsidR="00444D98" w:rsidRPr="004644A1" w:rsidRDefault="00444D98" w:rsidP="00F026F9">
            <w:pPr>
              <w:spacing w:after="0"/>
              <w:jc w:val="both"/>
              <w:rPr>
                <w:rFonts w:ascii="Times New Roman" w:hAnsi="Times New Roman" w:cs="Times New Roman"/>
                <w:bCs/>
                <w:sz w:val="24"/>
                <w:szCs w:val="24"/>
              </w:rPr>
            </w:pPr>
            <w:r w:rsidRPr="004644A1">
              <w:rPr>
                <w:rFonts w:ascii="Times New Roman" w:hAnsi="Times New Roman" w:cs="Times New Roman"/>
                <w:bCs/>
                <w:sz w:val="24"/>
                <w:szCs w:val="24"/>
              </w:rPr>
              <w:t>5.  Самостоятельный анализ эпизодов произведений Н.В. Гоголя.</w:t>
            </w:r>
          </w:p>
          <w:p w14:paraId="620C4557" w14:textId="77777777" w:rsidR="00444D98" w:rsidRPr="004644A1" w:rsidRDefault="00444D98" w:rsidP="00F026F9">
            <w:pPr>
              <w:spacing w:after="0"/>
              <w:jc w:val="both"/>
              <w:rPr>
                <w:rFonts w:ascii="Times New Roman" w:hAnsi="Times New Roman" w:cs="Times New Roman"/>
                <w:bCs/>
                <w:sz w:val="24"/>
                <w:szCs w:val="24"/>
              </w:rPr>
            </w:pPr>
            <w:r w:rsidRPr="004644A1">
              <w:rPr>
                <w:rFonts w:ascii="Times New Roman" w:hAnsi="Times New Roman" w:cs="Times New Roman"/>
                <w:bCs/>
                <w:sz w:val="24"/>
                <w:szCs w:val="24"/>
              </w:rPr>
              <w:t>6.   Теоретическое исследование по теме « Романтизм и реализм в творчестве А.С. Пушкина, М.Ю. Лермонтова и Н.В. Гоголя»;</w:t>
            </w:r>
          </w:p>
          <w:p w14:paraId="0BCCFC04" w14:textId="77777777" w:rsidR="00444D98" w:rsidRPr="004644A1" w:rsidRDefault="00444D98" w:rsidP="00F026F9">
            <w:pPr>
              <w:spacing w:after="0"/>
              <w:jc w:val="both"/>
              <w:rPr>
                <w:rFonts w:ascii="Times New Roman" w:hAnsi="Times New Roman" w:cs="Times New Roman"/>
                <w:bCs/>
                <w:sz w:val="24"/>
                <w:szCs w:val="24"/>
              </w:rPr>
            </w:pPr>
            <w:r w:rsidRPr="004644A1">
              <w:rPr>
                <w:rFonts w:ascii="Times New Roman" w:hAnsi="Times New Roman" w:cs="Times New Roman"/>
                <w:bCs/>
                <w:sz w:val="24"/>
                <w:szCs w:val="24"/>
              </w:rPr>
              <w:t>7.  Сочинение по творчеству  А.С. Пушкина, М.Ю. Лермонтова.</w:t>
            </w:r>
          </w:p>
        </w:tc>
        <w:tc>
          <w:tcPr>
            <w:tcW w:w="992" w:type="dxa"/>
          </w:tcPr>
          <w:p w14:paraId="51ECDE06" w14:textId="77777777" w:rsidR="00444D98" w:rsidRPr="004644A1" w:rsidRDefault="00444D98" w:rsidP="00F026F9">
            <w:pPr>
              <w:spacing w:after="0"/>
              <w:jc w:val="center"/>
              <w:rPr>
                <w:rFonts w:ascii="Times New Roman" w:hAnsi="Times New Roman" w:cs="Times New Roman"/>
                <w:b/>
                <w:bCs/>
                <w:sz w:val="24"/>
                <w:szCs w:val="24"/>
              </w:rPr>
            </w:pPr>
            <w:r w:rsidRPr="004644A1">
              <w:rPr>
                <w:rFonts w:ascii="Times New Roman" w:hAnsi="Times New Roman" w:cs="Times New Roman"/>
                <w:b/>
                <w:bCs/>
                <w:sz w:val="24"/>
                <w:szCs w:val="24"/>
              </w:rPr>
              <w:t>10</w:t>
            </w:r>
          </w:p>
          <w:p w14:paraId="070E6B58" w14:textId="77777777" w:rsidR="00444D98" w:rsidRPr="004644A1" w:rsidRDefault="00444D98" w:rsidP="00F026F9">
            <w:pPr>
              <w:spacing w:after="0"/>
              <w:jc w:val="center"/>
              <w:rPr>
                <w:rFonts w:ascii="Times New Roman" w:hAnsi="Times New Roman" w:cs="Times New Roman"/>
                <w:bCs/>
                <w:sz w:val="24"/>
                <w:szCs w:val="24"/>
              </w:rPr>
            </w:pPr>
          </w:p>
          <w:p w14:paraId="4F38B64E" w14:textId="77777777" w:rsidR="00444D98" w:rsidRPr="004644A1" w:rsidRDefault="00444D98" w:rsidP="00F026F9">
            <w:pPr>
              <w:spacing w:after="0"/>
              <w:jc w:val="center"/>
              <w:rPr>
                <w:rFonts w:ascii="Times New Roman" w:hAnsi="Times New Roman" w:cs="Times New Roman"/>
                <w:bCs/>
                <w:sz w:val="24"/>
                <w:szCs w:val="24"/>
              </w:rPr>
            </w:pPr>
            <w:r w:rsidRPr="004644A1">
              <w:rPr>
                <w:rFonts w:ascii="Times New Roman" w:hAnsi="Times New Roman" w:cs="Times New Roman"/>
                <w:bCs/>
                <w:sz w:val="24"/>
                <w:szCs w:val="24"/>
              </w:rPr>
              <w:t>1</w:t>
            </w:r>
          </w:p>
          <w:p w14:paraId="4DB6B609" w14:textId="77777777" w:rsidR="00444D98" w:rsidRPr="004644A1" w:rsidRDefault="00444D98" w:rsidP="00F026F9">
            <w:pPr>
              <w:spacing w:after="0"/>
              <w:jc w:val="center"/>
              <w:rPr>
                <w:rFonts w:ascii="Times New Roman" w:hAnsi="Times New Roman" w:cs="Times New Roman"/>
                <w:bCs/>
                <w:sz w:val="24"/>
                <w:szCs w:val="24"/>
              </w:rPr>
            </w:pPr>
          </w:p>
          <w:p w14:paraId="75726017" w14:textId="77777777" w:rsidR="00444D98" w:rsidRPr="004644A1" w:rsidRDefault="00444D98" w:rsidP="00F026F9">
            <w:pPr>
              <w:spacing w:after="0"/>
              <w:jc w:val="center"/>
              <w:rPr>
                <w:rFonts w:ascii="Times New Roman" w:hAnsi="Times New Roman" w:cs="Times New Roman"/>
                <w:bCs/>
                <w:sz w:val="24"/>
                <w:szCs w:val="24"/>
              </w:rPr>
            </w:pPr>
            <w:r w:rsidRPr="004644A1">
              <w:rPr>
                <w:rFonts w:ascii="Times New Roman" w:hAnsi="Times New Roman" w:cs="Times New Roman"/>
                <w:bCs/>
                <w:sz w:val="24"/>
                <w:szCs w:val="24"/>
              </w:rPr>
              <w:t>1</w:t>
            </w:r>
          </w:p>
          <w:p w14:paraId="3FDD56FB" w14:textId="77777777" w:rsidR="00444D98" w:rsidRPr="004644A1" w:rsidRDefault="00444D98" w:rsidP="00F026F9">
            <w:pPr>
              <w:spacing w:after="0"/>
              <w:jc w:val="center"/>
              <w:rPr>
                <w:rFonts w:ascii="Times New Roman" w:hAnsi="Times New Roman" w:cs="Times New Roman"/>
                <w:bCs/>
                <w:sz w:val="24"/>
                <w:szCs w:val="24"/>
              </w:rPr>
            </w:pPr>
          </w:p>
          <w:p w14:paraId="295EA224" w14:textId="77777777" w:rsidR="00444D98" w:rsidRPr="004644A1" w:rsidRDefault="00444D98" w:rsidP="00F026F9">
            <w:pPr>
              <w:spacing w:after="0"/>
              <w:jc w:val="center"/>
              <w:rPr>
                <w:rFonts w:ascii="Times New Roman" w:hAnsi="Times New Roman" w:cs="Times New Roman"/>
                <w:bCs/>
                <w:sz w:val="24"/>
                <w:szCs w:val="24"/>
              </w:rPr>
            </w:pPr>
            <w:r w:rsidRPr="004644A1">
              <w:rPr>
                <w:rFonts w:ascii="Times New Roman" w:hAnsi="Times New Roman" w:cs="Times New Roman"/>
                <w:bCs/>
                <w:sz w:val="24"/>
                <w:szCs w:val="24"/>
              </w:rPr>
              <w:t>1</w:t>
            </w:r>
          </w:p>
          <w:p w14:paraId="2E7F1971" w14:textId="77777777" w:rsidR="00444D98" w:rsidRPr="004644A1" w:rsidRDefault="00444D98" w:rsidP="00F026F9">
            <w:pPr>
              <w:spacing w:after="0"/>
              <w:jc w:val="center"/>
              <w:rPr>
                <w:rFonts w:ascii="Times New Roman" w:hAnsi="Times New Roman" w:cs="Times New Roman"/>
                <w:bCs/>
                <w:sz w:val="24"/>
                <w:szCs w:val="24"/>
              </w:rPr>
            </w:pPr>
          </w:p>
          <w:p w14:paraId="5CFFE023" w14:textId="77777777" w:rsidR="00444D98" w:rsidRPr="004644A1" w:rsidRDefault="00444D98" w:rsidP="00F026F9">
            <w:pPr>
              <w:spacing w:after="0"/>
              <w:jc w:val="center"/>
              <w:rPr>
                <w:rFonts w:ascii="Times New Roman" w:hAnsi="Times New Roman" w:cs="Times New Roman"/>
                <w:bCs/>
                <w:sz w:val="24"/>
                <w:szCs w:val="24"/>
              </w:rPr>
            </w:pPr>
            <w:r w:rsidRPr="004644A1">
              <w:rPr>
                <w:rFonts w:ascii="Times New Roman" w:hAnsi="Times New Roman" w:cs="Times New Roman"/>
                <w:bCs/>
                <w:sz w:val="24"/>
                <w:szCs w:val="24"/>
              </w:rPr>
              <w:t>2</w:t>
            </w:r>
          </w:p>
          <w:p w14:paraId="5F46819E" w14:textId="77777777" w:rsidR="00444D98" w:rsidRPr="004644A1" w:rsidRDefault="00444D98" w:rsidP="00F026F9">
            <w:pPr>
              <w:spacing w:after="0"/>
              <w:jc w:val="center"/>
              <w:rPr>
                <w:rFonts w:ascii="Times New Roman" w:hAnsi="Times New Roman" w:cs="Times New Roman"/>
                <w:bCs/>
                <w:sz w:val="24"/>
                <w:szCs w:val="24"/>
              </w:rPr>
            </w:pPr>
          </w:p>
          <w:p w14:paraId="2EE7819C" w14:textId="77777777" w:rsidR="00444D98" w:rsidRPr="004644A1" w:rsidRDefault="00444D98" w:rsidP="00F026F9">
            <w:pPr>
              <w:spacing w:after="0"/>
              <w:jc w:val="center"/>
              <w:rPr>
                <w:rFonts w:ascii="Times New Roman" w:hAnsi="Times New Roman" w:cs="Times New Roman"/>
                <w:bCs/>
                <w:sz w:val="24"/>
                <w:szCs w:val="24"/>
              </w:rPr>
            </w:pPr>
          </w:p>
          <w:p w14:paraId="02641724" w14:textId="77777777" w:rsidR="00444D98" w:rsidRPr="004644A1" w:rsidRDefault="00444D98" w:rsidP="00F026F9">
            <w:pPr>
              <w:spacing w:after="0"/>
              <w:jc w:val="center"/>
              <w:rPr>
                <w:rFonts w:ascii="Times New Roman" w:hAnsi="Times New Roman" w:cs="Times New Roman"/>
                <w:bCs/>
                <w:sz w:val="24"/>
                <w:szCs w:val="24"/>
              </w:rPr>
            </w:pPr>
          </w:p>
          <w:p w14:paraId="54D86EE8" w14:textId="77777777" w:rsidR="00444D98" w:rsidRPr="004644A1" w:rsidRDefault="00444D98" w:rsidP="00F026F9">
            <w:pPr>
              <w:spacing w:after="0"/>
              <w:jc w:val="center"/>
              <w:rPr>
                <w:rFonts w:ascii="Times New Roman" w:hAnsi="Times New Roman" w:cs="Times New Roman"/>
                <w:bCs/>
                <w:sz w:val="24"/>
                <w:szCs w:val="24"/>
              </w:rPr>
            </w:pPr>
          </w:p>
          <w:p w14:paraId="0E23A848" w14:textId="77777777" w:rsidR="00444D98" w:rsidRPr="004644A1" w:rsidRDefault="00444D98" w:rsidP="00F026F9">
            <w:pPr>
              <w:spacing w:after="0"/>
              <w:jc w:val="center"/>
              <w:rPr>
                <w:rFonts w:ascii="Times New Roman" w:hAnsi="Times New Roman" w:cs="Times New Roman"/>
                <w:bCs/>
                <w:sz w:val="24"/>
                <w:szCs w:val="24"/>
              </w:rPr>
            </w:pPr>
            <w:r w:rsidRPr="004644A1">
              <w:rPr>
                <w:rFonts w:ascii="Times New Roman" w:hAnsi="Times New Roman" w:cs="Times New Roman"/>
                <w:bCs/>
                <w:sz w:val="24"/>
                <w:szCs w:val="24"/>
              </w:rPr>
              <w:t>1</w:t>
            </w:r>
          </w:p>
          <w:p w14:paraId="08FB8F27" w14:textId="77777777" w:rsidR="00444D98" w:rsidRPr="004644A1" w:rsidRDefault="00444D98" w:rsidP="00F026F9">
            <w:pPr>
              <w:spacing w:after="0"/>
              <w:jc w:val="center"/>
              <w:rPr>
                <w:rFonts w:ascii="Times New Roman" w:hAnsi="Times New Roman" w:cs="Times New Roman"/>
                <w:bCs/>
                <w:sz w:val="24"/>
                <w:szCs w:val="24"/>
              </w:rPr>
            </w:pPr>
          </w:p>
          <w:p w14:paraId="35AF791A" w14:textId="77777777" w:rsidR="00444D98" w:rsidRPr="004644A1" w:rsidRDefault="00444D98" w:rsidP="00F026F9">
            <w:pPr>
              <w:spacing w:after="0"/>
              <w:jc w:val="center"/>
              <w:rPr>
                <w:rFonts w:ascii="Times New Roman" w:hAnsi="Times New Roman" w:cs="Times New Roman"/>
                <w:bCs/>
                <w:sz w:val="24"/>
                <w:szCs w:val="24"/>
              </w:rPr>
            </w:pPr>
          </w:p>
          <w:p w14:paraId="27C59B2F" w14:textId="77777777" w:rsidR="00444D98" w:rsidRPr="004644A1" w:rsidRDefault="00444D98" w:rsidP="00F026F9">
            <w:pPr>
              <w:spacing w:after="0"/>
              <w:jc w:val="center"/>
              <w:rPr>
                <w:rFonts w:ascii="Times New Roman" w:hAnsi="Times New Roman" w:cs="Times New Roman"/>
                <w:bCs/>
                <w:sz w:val="24"/>
                <w:szCs w:val="24"/>
              </w:rPr>
            </w:pPr>
            <w:r w:rsidRPr="004644A1">
              <w:rPr>
                <w:rFonts w:ascii="Times New Roman" w:hAnsi="Times New Roman" w:cs="Times New Roman"/>
                <w:bCs/>
                <w:sz w:val="24"/>
                <w:szCs w:val="24"/>
              </w:rPr>
              <w:t>1</w:t>
            </w:r>
          </w:p>
          <w:p w14:paraId="62DF3184" w14:textId="77777777" w:rsidR="00444D98" w:rsidRPr="004644A1" w:rsidRDefault="00444D98" w:rsidP="00F026F9">
            <w:pPr>
              <w:spacing w:after="0"/>
              <w:jc w:val="center"/>
              <w:rPr>
                <w:rFonts w:ascii="Times New Roman" w:hAnsi="Times New Roman" w:cs="Times New Roman"/>
                <w:bCs/>
                <w:sz w:val="24"/>
                <w:szCs w:val="24"/>
              </w:rPr>
            </w:pPr>
          </w:p>
          <w:p w14:paraId="277B6DD2" w14:textId="77777777" w:rsidR="00444D98" w:rsidRPr="004644A1" w:rsidRDefault="00444D98" w:rsidP="00F026F9">
            <w:pPr>
              <w:spacing w:after="0"/>
              <w:jc w:val="center"/>
              <w:rPr>
                <w:rFonts w:ascii="Times New Roman" w:hAnsi="Times New Roman" w:cs="Times New Roman"/>
                <w:bCs/>
                <w:sz w:val="24"/>
                <w:szCs w:val="24"/>
              </w:rPr>
            </w:pPr>
          </w:p>
          <w:p w14:paraId="4530D519" w14:textId="77777777" w:rsidR="00444D98" w:rsidRPr="004644A1" w:rsidRDefault="00444D98" w:rsidP="00F026F9">
            <w:pPr>
              <w:spacing w:after="0"/>
              <w:jc w:val="center"/>
              <w:rPr>
                <w:rFonts w:ascii="Times New Roman" w:hAnsi="Times New Roman" w:cs="Times New Roman"/>
                <w:bCs/>
                <w:sz w:val="24"/>
                <w:szCs w:val="24"/>
              </w:rPr>
            </w:pPr>
          </w:p>
          <w:p w14:paraId="7D6C08AE" w14:textId="77777777" w:rsidR="00444D98" w:rsidRPr="004644A1" w:rsidRDefault="00444D98" w:rsidP="00F026F9">
            <w:pPr>
              <w:spacing w:after="0"/>
              <w:jc w:val="center"/>
              <w:rPr>
                <w:rFonts w:ascii="Times New Roman" w:hAnsi="Times New Roman" w:cs="Times New Roman"/>
                <w:bCs/>
                <w:sz w:val="24"/>
                <w:szCs w:val="24"/>
              </w:rPr>
            </w:pPr>
            <w:r w:rsidRPr="004644A1">
              <w:rPr>
                <w:rFonts w:ascii="Times New Roman" w:hAnsi="Times New Roman" w:cs="Times New Roman"/>
                <w:bCs/>
                <w:sz w:val="24"/>
                <w:szCs w:val="24"/>
              </w:rPr>
              <w:t>3</w:t>
            </w:r>
          </w:p>
        </w:tc>
        <w:tc>
          <w:tcPr>
            <w:tcW w:w="2694" w:type="dxa"/>
          </w:tcPr>
          <w:p w14:paraId="3495EAEE" w14:textId="77777777" w:rsidR="00444D98" w:rsidRDefault="00444D98" w:rsidP="00F026F9">
            <w:pPr>
              <w:pStyle w:val="af1"/>
              <w:spacing w:line="276" w:lineRule="auto"/>
              <w:jc w:val="both"/>
              <w:rPr>
                <w:rFonts w:ascii="Times New Roman" w:eastAsia="Times New Roman" w:hAnsi="Times New Roman"/>
                <w:bCs/>
                <w:sz w:val="24"/>
                <w:szCs w:val="24"/>
                <w:lang w:eastAsia="ru-RU"/>
              </w:rPr>
            </w:pPr>
          </w:p>
          <w:p w14:paraId="76627FB4" w14:textId="77777777" w:rsidR="00444D98" w:rsidRDefault="00444D98" w:rsidP="00F026F9">
            <w:pPr>
              <w:pStyle w:val="af1"/>
              <w:spacing w:line="276" w:lineRule="auto"/>
              <w:jc w:val="both"/>
              <w:rPr>
                <w:rFonts w:ascii="Times New Roman" w:eastAsia="Times New Roman" w:hAnsi="Times New Roman"/>
                <w:bCs/>
                <w:sz w:val="24"/>
                <w:szCs w:val="24"/>
                <w:lang w:eastAsia="ru-RU"/>
              </w:rPr>
            </w:pPr>
            <w:r w:rsidRPr="0097142F">
              <w:rPr>
                <w:rFonts w:ascii="Times New Roman" w:eastAsia="Times New Roman" w:hAnsi="Times New Roman"/>
                <w:bCs/>
                <w:sz w:val="24"/>
                <w:szCs w:val="24"/>
                <w:lang w:eastAsia="ru-RU"/>
              </w:rPr>
              <w:t xml:space="preserve">Оценка  результатов выполнения заданий, </w:t>
            </w:r>
          </w:p>
          <w:p w14:paraId="3BCA1507" w14:textId="77777777" w:rsidR="00444D98" w:rsidRDefault="00444D98" w:rsidP="00F026F9">
            <w:pPr>
              <w:pStyle w:val="af1"/>
              <w:spacing w:line="276" w:lineRule="auto"/>
              <w:jc w:val="both"/>
              <w:rPr>
                <w:rFonts w:ascii="Times New Roman" w:eastAsia="Times New Roman" w:hAnsi="Times New Roman"/>
                <w:bCs/>
                <w:sz w:val="24"/>
                <w:szCs w:val="24"/>
                <w:lang w:eastAsia="ru-RU"/>
              </w:rPr>
            </w:pPr>
          </w:p>
          <w:p w14:paraId="5295721A" w14:textId="77777777" w:rsidR="00444D98" w:rsidRDefault="00444D98" w:rsidP="00F026F9">
            <w:pPr>
              <w:pStyle w:val="af1"/>
              <w:spacing w:line="276" w:lineRule="auto"/>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Анализ стиха</w:t>
            </w:r>
          </w:p>
          <w:p w14:paraId="4A473100" w14:textId="77777777" w:rsidR="00444D98" w:rsidRDefault="00444D98" w:rsidP="00F026F9">
            <w:pPr>
              <w:pStyle w:val="af1"/>
              <w:spacing w:line="276" w:lineRule="auto"/>
              <w:jc w:val="both"/>
              <w:rPr>
                <w:rFonts w:ascii="Times New Roman" w:eastAsia="Times New Roman" w:hAnsi="Times New Roman"/>
                <w:bCs/>
                <w:sz w:val="24"/>
                <w:szCs w:val="24"/>
                <w:lang w:eastAsia="ru-RU"/>
              </w:rPr>
            </w:pPr>
          </w:p>
          <w:p w14:paraId="282FB9DF" w14:textId="77777777" w:rsidR="00444D98" w:rsidRDefault="00444D98" w:rsidP="00F026F9">
            <w:pPr>
              <w:pStyle w:val="af1"/>
              <w:spacing w:line="276" w:lineRule="auto"/>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Конспект</w:t>
            </w:r>
          </w:p>
          <w:p w14:paraId="49FA76EE" w14:textId="77777777" w:rsidR="00444D98" w:rsidRDefault="00444D98" w:rsidP="00F026F9">
            <w:pPr>
              <w:pStyle w:val="af1"/>
              <w:spacing w:line="276" w:lineRule="auto"/>
              <w:jc w:val="both"/>
              <w:rPr>
                <w:rFonts w:ascii="Times New Roman" w:eastAsia="Times New Roman" w:hAnsi="Times New Roman"/>
                <w:bCs/>
                <w:sz w:val="24"/>
                <w:szCs w:val="24"/>
                <w:lang w:eastAsia="ru-RU"/>
              </w:rPr>
            </w:pPr>
          </w:p>
          <w:p w14:paraId="28B156EA" w14:textId="77777777" w:rsidR="00444D98" w:rsidRDefault="00444D98" w:rsidP="00F026F9">
            <w:pPr>
              <w:pStyle w:val="af1"/>
              <w:spacing w:line="276" w:lineRule="auto"/>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Сообщение</w:t>
            </w:r>
          </w:p>
          <w:p w14:paraId="3660094E" w14:textId="77777777" w:rsidR="00444D98" w:rsidRDefault="00444D98" w:rsidP="00F026F9">
            <w:pPr>
              <w:pStyle w:val="af1"/>
              <w:spacing w:line="276" w:lineRule="auto"/>
              <w:jc w:val="both"/>
              <w:rPr>
                <w:rFonts w:ascii="Times New Roman" w:eastAsia="Times New Roman" w:hAnsi="Times New Roman"/>
                <w:bCs/>
                <w:sz w:val="24"/>
                <w:szCs w:val="24"/>
                <w:lang w:eastAsia="ru-RU"/>
              </w:rPr>
            </w:pPr>
          </w:p>
          <w:p w14:paraId="1D51B4F4" w14:textId="77777777" w:rsidR="00444D98" w:rsidRDefault="00444D98" w:rsidP="00F026F9">
            <w:pPr>
              <w:pStyle w:val="af1"/>
              <w:spacing w:line="276" w:lineRule="auto"/>
              <w:jc w:val="both"/>
              <w:rPr>
                <w:rFonts w:ascii="Times New Roman" w:eastAsia="Times New Roman" w:hAnsi="Times New Roman"/>
                <w:bCs/>
                <w:sz w:val="24"/>
                <w:szCs w:val="24"/>
                <w:lang w:eastAsia="ru-RU"/>
              </w:rPr>
            </w:pPr>
          </w:p>
          <w:p w14:paraId="6297B048" w14:textId="77777777" w:rsidR="00444D98" w:rsidRDefault="00444D98" w:rsidP="00F026F9">
            <w:pPr>
              <w:pStyle w:val="af1"/>
              <w:spacing w:line="276" w:lineRule="auto"/>
              <w:jc w:val="both"/>
              <w:rPr>
                <w:rFonts w:ascii="Times New Roman" w:eastAsia="Times New Roman" w:hAnsi="Times New Roman"/>
                <w:bCs/>
                <w:sz w:val="24"/>
                <w:szCs w:val="24"/>
                <w:lang w:eastAsia="ru-RU"/>
              </w:rPr>
            </w:pPr>
          </w:p>
          <w:p w14:paraId="7052AA79" w14:textId="77777777" w:rsidR="00444D98" w:rsidRDefault="00444D98" w:rsidP="00F026F9">
            <w:pPr>
              <w:pStyle w:val="af1"/>
              <w:spacing w:line="276" w:lineRule="auto"/>
              <w:jc w:val="both"/>
              <w:rPr>
                <w:rFonts w:ascii="Times New Roman" w:eastAsia="Times New Roman" w:hAnsi="Times New Roman"/>
                <w:bCs/>
                <w:sz w:val="24"/>
                <w:szCs w:val="24"/>
                <w:lang w:eastAsia="ru-RU"/>
              </w:rPr>
            </w:pPr>
          </w:p>
          <w:p w14:paraId="2E62C883" w14:textId="77777777" w:rsidR="00444D98" w:rsidRDefault="00444D98" w:rsidP="00F026F9">
            <w:pPr>
              <w:pStyle w:val="af1"/>
              <w:spacing w:line="276" w:lineRule="auto"/>
              <w:jc w:val="both"/>
              <w:rPr>
                <w:rFonts w:ascii="Times New Roman" w:hAnsi="Times New Roman"/>
                <w:bCs/>
                <w:sz w:val="24"/>
                <w:szCs w:val="24"/>
              </w:rPr>
            </w:pPr>
            <w:r>
              <w:rPr>
                <w:rFonts w:ascii="Times New Roman" w:hAnsi="Times New Roman"/>
                <w:bCs/>
                <w:sz w:val="24"/>
                <w:szCs w:val="24"/>
              </w:rPr>
              <w:t>А</w:t>
            </w:r>
            <w:r w:rsidRPr="004644A1">
              <w:rPr>
                <w:rFonts w:ascii="Times New Roman" w:hAnsi="Times New Roman"/>
                <w:bCs/>
                <w:sz w:val="24"/>
                <w:szCs w:val="24"/>
              </w:rPr>
              <w:t xml:space="preserve">нализ эпизодов произведений </w:t>
            </w:r>
          </w:p>
          <w:p w14:paraId="1EB31A71" w14:textId="77777777" w:rsidR="00444D98" w:rsidRDefault="00444D98" w:rsidP="00F026F9">
            <w:pPr>
              <w:pStyle w:val="af1"/>
              <w:spacing w:line="276" w:lineRule="auto"/>
              <w:jc w:val="both"/>
              <w:rPr>
                <w:rFonts w:ascii="Times New Roman" w:hAnsi="Times New Roman"/>
                <w:bCs/>
                <w:sz w:val="24"/>
                <w:szCs w:val="24"/>
              </w:rPr>
            </w:pPr>
          </w:p>
          <w:p w14:paraId="580A1427" w14:textId="77777777" w:rsidR="00444D98" w:rsidRDefault="00444D98" w:rsidP="00F026F9">
            <w:pPr>
              <w:pStyle w:val="af1"/>
              <w:spacing w:line="276" w:lineRule="auto"/>
              <w:jc w:val="both"/>
              <w:rPr>
                <w:rFonts w:ascii="Times New Roman" w:hAnsi="Times New Roman"/>
                <w:bCs/>
                <w:sz w:val="24"/>
                <w:szCs w:val="24"/>
              </w:rPr>
            </w:pPr>
            <w:r>
              <w:rPr>
                <w:rFonts w:ascii="Times New Roman" w:hAnsi="Times New Roman"/>
                <w:bCs/>
                <w:sz w:val="24"/>
                <w:szCs w:val="24"/>
              </w:rPr>
              <w:t>Сообщение</w:t>
            </w:r>
          </w:p>
          <w:p w14:paraId="15B3F15D" w14:textId="77777777" w:rsidR="00444D98" w:rsidRDefault="00444D98" w:rsidP="00F026F9">
            <w:pPr>
              <w:pStyle w:val="af1"/>
              <w:spacing w:line="276" w:lineRule="auto"/>
              <w:jc w:val="both"/>
              <w:rPr>
                <w:rFonts w:ascii="Times New Roman" w:hAnsi="Times New Roman"/>
                <w:bCs/>
                <w:sz w:val="24"/>
                <w:szCs w:val="24"/>
              </w:rPr>
            </w:pPr>
          </w:p>
          <w:p w14:paraId="333F446B" w14:textId="77777777" w:rsidR="00444D98" w:rsidRDefault="00444D98" w:rsidP="00F026F9">
            <w:pPr>
              <w:pStyle w:val="af1"/>
              <w:spacing w:line="276" w:lineRule="auto"/>
              <w:jc w:val="both"/>
              <w:rPr>
                <w:rFonts w:ascii="Times New Roman" w:hAnsi="Times New Roman"/>
                <w:bCs/>
                <w:sz w:val="24"/>
                <w:szCs w:val="24"/>
              </w:rPr>
            </w:pPr>
          </w:p>
          <w:p w14:paraId="1D30893A" w14:textId="77777777" w:rsidR="00444D98" w:rsidRDefault="00444D98" w:rsidP="00F026F9">
            <w:pPr>
              <w:pStyle w:val="af1"/>
              <w:spacing w:line="276" w:lineRule="auto"/>
              <w:jc w:val="both"/>
              <w:rPr>
                <w:rFonts w:ascii="Times New Roman" w:hAnsi="Times New Roman"/>
                <w:bCs/>
                <w:sz w:val="24"/>
                <w:szCs w:val="24"/>
              </w:rPr>
            </w:pPr>
          </w:p>
          <w:p w14:paraId="6A0D2D11" w14:textId="77777777" w:rsidR="00444D98" w:rsidRPr="004644A1" w:rsidRDefault="00444D98" w:rsidP="00F026F9">
            <w:pPr>
              <w:pStyle w:val="af1"/>
              <w:spacing w:line="276" w:lineRule="auto"/>
              <w:jc w:val="both"/>
              <w:rPr>
                <w:rFonts w:ascii="Times New Roman" w:hAnsi="Times New Roman"/>
                <w:sz w:val="24"/>
                <w:szCs w:val="24"/>
              </w:rPr>
            </w:pPr>
            <w:r>
              <w:rPr>
                <w:rFonts w:ascii="Times New Roman" w:hAnsi="Times New Roman"/>
                <w:bCs/>
                <w:sz w:val="24"/>
                <w:szCs w:val="24"/>
              </w:rPr>
              <w:t>Сочинение, план</w:t>
            </w:r>
          </w:p>
        </w:tc>
      </w:tr>
      <w:tr w:rsidR="00444D98" w:rsidRPr="004644A1" w14:paraId="03CBA6A9" w14:textId="77777777" w:rsidTr="00F026F9">
        <w:tc>
          <w:tcPr>
            <w:tcW w:w="2586" w:type="dxa"/>
          </w:tcPr>
          <w:p w14:paraId="4C37F8A8" w14:textId="77777777" w:rsidR="00444D98" w:rsidRPr="004644A1" w:rsidRDefault="00444D98" w:rsidP="00F026F9">
            <w:pPr>
              <w:pStyle w:val="af1"/>
              <w:spacing w:line="276" w:lineRule="auto"/>
              <w:jc w:val="both"/>
              <w:rPr>
                <w:rFonts w:ascii="Times New Roman" w:hAnsi="Times New Roman"/>
                <w:bCs/>
                <w:sz w:val="24"/>
                <w:szCs w:val="24"/>
              </w:rPr>
            </w:pPr>
          </w:p>
          <w:p w14:paraId="1A4B24DE" w14:textId="77777777" w:rsidR="00444D98" w:rsidRPr="004644A1" w:rsidRDefault="00444D98" w:rsidP="00F026F9">
            <w:pPr>
              <w:pStyle w:val="af1"/>
              <w:spacing w:line="276" w:lineRule="auto"/>
              <w:jc w:val="both"/>
              <w:rPr>
                <w:rFonts w:ascii="Times New Roman" w:hAnsi="Times New Roman"/>
                <w:b/>
                <w:bCs/>
                <w:sz w:val="24"/>
                <w:szCs w:val="24"/>
              </w:rPr>
            </w:pPr>
            <w:r w:rsidRPr="004644A1">
              <w:rPr>
                <w:rFonts w:ascii="Times New Roman" w:hAnsi="Times New Roman"/>
                <w:b/>
                <w:bCs/>
                <w:sz w:val="24"/>
                <w:szCs w:val="24"/>
              </w:rPr>
              <w:t xml:space="preserve">Раздел 2. </w:t>
            </w:r>
          </w:p>
          <w:p w14:paraId="4FD21856" w14:textId="77777777" w:rsidR="00444D98" w:rsidRPr="004644A1" w:rsidRDefault="00444D98" w:rsidP="00F026F9">
            <w:pPr>
              <w:pStyle w:val="af1"/>
              <w:spacing w:line="276" w:lineRule="auto"/>
              <w:jc w:val="both"/>
              <w:rPr>
                <w:rFonts w:ascii="Times New Roman" w:hAnsi="Times New Roman"/>
                <w:b/>
                <w:bCs/>
                <w:sz w:val="24"/>
                <w:szCs w:val="24"/>
              </w:rPr>
            </w:pPr>
            <w:r w:rsidRPr="004644A1">
              <w:rPr>
                <w:rFonts w:ascii="Times New Roman" w:hAnsi="Times New Roman"/>
                <w:b/>
                <w:bCs/>
                <w:sz w:val="24"/>
                <w:szCs w:val="24"/>
              </w:rPr>
              <w:tab/>
            </w:r>
            <w:r w:rsidRPr="004644A1">
              <w:rPr>
                <w:rFonts w:ascii="Times New Roman" w:hAnsi="Times New Roman"/>
                <w:b/>
                <w:bCs/>
                <w:sz w:val="24"/>
                <w:szCs w:val="24"/>
              </w:rPr>
              <w:tab/>
            </w:r>
          </w:p>
          <w:p w14:paraId="49FC8437" w14:textId="77777777" w:rsidR="00444D98" w:rsidRPr="004644A1" w:rsidRDefault="00444D98" w:rsidP="00F026F9">
            <w:pPr>
              <w:pStyle w:val="af1"/>
              <w:spacing w:line="276" w:lineRule="auto"/>
              <w:jc w:val="both"/>
              <w:rPr>
                <w:rFonts w:ascii="Times New Roman" w:hAnsi="Times New Roman"/>
                <w:bCs/>
                <w:sz w:val="24"/>
                <w:szCs w:val="24"/>
              </w:rPr>
            </w:pPr>
            <w:r w:rsidRPr="004644A1">
              <w:rPr>
                <w:rFonts w:ascii="Times New Roman" w:hAnsi="Times New Roman"/>
                <w:b/>
                <w:bCs/>
                <w:sz w:val="24"/>
                <w:szCs w:val="24"/>
              </w:rPr>
              <w:t>Особенности развития русской литературы во второй половине 19 века.</w:t>
            </w:r>
          </w:p>
        </w:tc>
        <w:tc>
          <w:tcPr>
            <w:tcW w:w="3652" w:type="dxa"/>
          </w:tcPr>
          <w:p w14:paraId="77691E2D" w14:textId="77777777" w:rsidR="00444D98" w:rsidRPr="004644A1" w:rsidRDefault="00444D98" w:rsidP="00F026F9">
            <w:pPr>
              <w:spacing w:after="0"/>
              <w:jc w:val="both"/>
              <w:rPr>
                <w:rFonts w:ascii="Times New Roman" w:hAnsi="Times New Roman" w:cs="Times New Roman"/>
                <w:b/>
                <w:bCs/>
                <w:sz w:val="24"/>
                <w:szCs w:val="24"/>
              </w:rPr>
            </w:pPr>
            <w:r w:rsidRPr="004644A1">
              <w:rPr>
                <w:rFonts w:ascii="Times New Roman" w:hAnsi="Times New Roman" w:cs="Times New Roman"/>
                <w:b/>
                <w:bCs/>
                <w:sz w:val="24"/>
                <w:szCs w:val="24"/>
                <w:lang w:val="en-US"/>
              </w:rPr>
              <w:t>C</w:t>
            </w:r>
            <w:proofErr w:type="spellStart"/>
            <w:r w:rsidRPr="004644A1">
              <w:rPr>
                <w:rFonts w:ascii="Times New Roman" w:hAnsi="Times New Roman" w:cs="Times New Roman"/>
                <w:b/>
                <w:bCs/>
                <w:sz w:val="24"/>
                <w:szCs w:val="24"/>
              </w:rPr>
              <w:t>амостоятельная</w:t>
            </w:r>
            <w:proofErr w:type="spellEnd"/>
            <w:r w:rsidRPr="004644A1">
              <w:rPr>
                <w:rFonts w:ascii="Times New Roman" w:hAnsi="Times New Roman" w:cs="Times New Roman"/>
                <w:b/>
                <w:bCs/>
                <w:sz w:val="24"/>
                <w:szCs w:val="24"/>
              </w:rPr>
              <w:t xml:space="preserve">  работа №2:</w:t>
            </w:r>
          </w:p>
          <w:p w14:paraId="16B78947" w14:textId="77777777" w:rsidR="00444D98" w:rsidRPr="004644A1" w:rsidRDefault="00444D98" w:rsidP="00F026F9">
            <w:pPr>
              <w:spacing w:after="0"/>
              <w:jc w:val="both"/>
              <w:rPr>
                <w:rFonts w:ascii="Times New Roman" w:hAnsi="Times New Roman" w:cs="Times New Roman"/>
                <w:bCs/>
                <w:sz w:val="24"/>
                <w:szCs w:val="24"/>
              </w:rPr>
            </w:pPr>
            <w:r w:rsidRPr="004644A1">
              <w:rPr>
                <w:rFonts w:ascii="Times New Roman" w:hAnsi="Times New Roman" w:cs="Times New Roman"/>
                <w:b/>
                <w:bCs/>
                <w:sz w:val="24"/>
                <w:szCs w:val="24"/>
              </w:rPr>
              <w:t>1.</w:t>
            </w:r>
            <w:r w:rsidRPr="004644A1">
              <w:rPr>
                <w:rFonts w:ascii="Times New Roman" w:hAnsi="Times New Roman" w:cs="Times New Roman"/>
                <w:bCs/>
                <w:sz w:val="24"/>
                <w:szCs w:val="24"/>
              </w:rPr>
              <w:t>Выполнение домашнего задания, ответить на вопросы по темам уроков;</w:t>
            </w:r>
          </w:p>
          <w:p w14:paraId="1A1A360C" w14:textId="77777777" w:rsidR="00444D98" w:rsidRPr="004644A1" w:rsidRDefault="00444D98" w:rsidP="00F026F9">
            <w:pPr>
              <w:spacing w:after="0"/>
              <w:jc w:val="both"/>
              <w:rPr>
                <w:rFonts w:ascii="Times New Roman" w:hAnsi="Times New Roman" w:cs="Times New Roman"/>
                <w:bCs/>
                <w:sz w:val="24"/>
                <w:szCs w:val="24"/>
              </w:rPr>
            </w:pPr>
            <w:r w:rsidRPr="004644A1">
              <w:rPr>
                <w:rFonts w:ascii="Times New Roman" w:hAnsi="Times New Roman" w:cs="Times New Roman"/>
                <w:bCs/>
                <w:sz w:val="24"/>
                <w:szCs w:val="24"/>
              </w:rPr>
              <w:t>2. Анализ эпизодов из произведений А,Н, Островского, М.Е. Салтыкова – Щедрина,</w:t>
            </w:r>
          </w:p>
          <w:p w14:paraId="7A98283F" w14:textId="77777777" w:rsidR="00444D98" w:rsidRPr="004644A1" w:rsidRDefault="00444D98" w:rsidP="00F026F9">
            <w:pPr>
              <w:spacing w:after="0"/>
              <w:jc w:val="both"/>
              <w:rPr>
                <w:rFonts w:ascii="Times New Roman" w:hAnsi="Times New Roman" w:cs="Times New Roman"/>
                <w:bCs/>
                <w:sz w:val="24"/>
                <w:szCs w:val="24"/>
              </w:rPr>
            </w:pPr>
            <w:r w:rsidRPr="004644A1">
              <w:rPr>
                <w:rFonts w:ascii="Times New Roman" w:hAnsi="Times New Roman" w:cs="Times New Roman"/>
                <w:bCs/>
                <w:sz w:val="24"/>
                <w:szCs w:val="24"/>
              </w:rPr>
              <w:t>И.С. Тургенева, Ф.М. Достоевского. Л.Н. Толстого, А П Чехова;</w:t>
            </w:r>
          </w:p>
          <w:p w14:paraId="3A4CFA70" w14:textId="77777777" w:rsidR="00444D98" w:rsidRPr="004644A1" w:rsidRDefault="00444D98" w:rsidP="00F026F9">
            <w:pPr>
              <w:spacing w:after="0"/>
              <w:jc w:val="both"/>
              <w:rPr>
                <w:rFonts w:ascii="Times New Roman" w:hAnsi="Times New Roman" w:cs="Times New Roman"/>
                <w:bCs/>
                <w:sz w:val="24"/>
                <w:szCs w:val="24"/>
              </w:rPr>
            </w:pPr>
            <w:r w:rsidRPr="004644A1">
              <w:rPr>
                <w:rFonts w:ascii="Times New Roman" w:hAnsi="Times New Roman" w:cs="Times New Roman"/>
                <w:bCs/>
                <w:sz w:val="24"/>
                <w:szCs w:val="24"/>
              </w:rPr>
              <w:t>3.  Конспектирование учебной литературы по темам уроков;</w:t>
            </w:r>
          </w:p>
          <w:p w14:paraId="363076C6" w14:textId="77777777" w:rsidR="00444D98" w:rsidRPr="004644A1" w:rsidRDefault="00444D98" w:rsidP="00F026F9">
            <w:pPr>
              <w:spacing w:after="0"/>
              <w:jc w:val="both"/>
              <w:rPr>
                <w:rFonts w:ascii="Times New Roman" w:hAnsi="Times New Roman" w:cs="Times New Roman"/>
                <w:bCs/>
                <w:sz w:val="24"/>
                <w:szCs w:val="24"/>
              </w:rPr>
            </w:pPr>
            <w:r w:rsidRPr="004644A1">
              <w:rPr>
                <w:rFonts w:ascii="Times New Roman" w:hAnsi="Times New Roman" w:cs="Times New Roman"/>
                <w:bCs/>
                <w:sz w:val="24"/>
                <w:szCs w:val="24"/>
              </w:rPr>
              <w:t>4.  Работа в библиотеке с литературными и литературно-критическими источниками информации;</w:t>
            </w:r>
          </w:p>
          <w:p w14:paraId="7C496CD5" w14:textId="77777777" w:rsidR="00444D98" w:rsidRPr="004644A1" w:rsidRDefault="00444D98" w:rsidP="00F026F9">
            <w:pPr>
              <w:spacing w:after="0"/>
              <w:jc w:val="both"/>
              <w:rPr>
                <w:rFonts w:ascii="Times New Roman" w:hAnsi="Times New Roman" w:cs="Times New Roman"/>
                <w:bCs/>
                <w:sz w:val="24"/>
                <w:szCs w:val="24"/>
              </w:rPr>
            </w:pPr>
            <w:r w:rsidRPr="004644A1">
              <w:rPr>
                <w:rFonts w:ascii="Times New Roman" w:hAnsi="Times New Roman" w:cs="Times New Roman"/>
                <w:bCs/>
                <w:sz w:val="24"/>
                <w:szCs w:val="24"/>
              </w:rPr>
              <w:t xml:space="preserve">5.  Поиск информации в электронных источниках по </w:t>
            </w:r>
            <w:r w:rsidRPr="004644A1">
              <w:rPr>
                <w:rFonts w:ascii="Times New Roman" w:hAnsi="Times New Roman" w:cs="Times New Roman"/>
                <w:bCs/>
                <w:sz w:val="24"/>
                <w:szCs w:val="24"/>
              </w:rPr>
              <w:lastRenderedPageBreak/>
              <w:t>темам уроков;</w:t>
            </w:r>
          </w:p>
          <w:p w14:paraId="27E11E97" w14:textId="77777777" w:rsidR="00444D98" w:rsidRPr="004644A1" w:rsidRDefault="00444D98" w:rsidP="00F026F9">
            <w:pPr>
              <w:spacing w:after="0"/>
              <w:jc w:val="both"/>
              <w:rPr>
                <w:rFonts w:ascii="Times New Roman" w:hAnsi="Times New Roman" w:cs="Times New Roman"/>
                <w:bCs/>
                <w:sz w:val="24"/>
                <w:szCs w:val="24"/>
              </w:rPr>
            </w:pPr>
            <w:r w:rsidRPr="004644A1">
              <w:rPr>
                <w:rFonts w:ascii="Times New Roman" w:hAnsi="Times New Roman" w:cs="Times New Roman"/>
                <w:bCs/>
                <w:sz w:val="24"/>
                <w:szCs w:val="24"/>
              </w:rPr>
              <w:t>6.   Теоретическое исследование по теме « Особенности развития русской литературы во второй половине 19 века»;</w:t>
            </w:r>
          </w:p>
          <w:p w14:paraId="025F6066" w14:textId="77777777" w:rsidR="00444D98" w:rsidRPr="004644A1" w:rsidRDefault="00444D98" w:rsidP="00F026F9">
            <w:pPr>
              <w:spacing w:after="0"/>
              <w:jc w:val="both"/>
              <w:rPr>
                <w:rFonts w:ascii="Times New Roman" w:hAnsi="Times New Roman" w:cs="Times New Roman"/>
                <w:b/>
                <w:bCs/>
                <w:sz w:val="24"/>
                <w:szCs w:val="24"/>
              </w:rPr>
            </w:pPr>
            <w:r w:rsidRPr="004644A1">
              <w:rPr>
                <w:rFonts w:ascii="Times New Roman" w:hAnsi="Times New Roman" w:cs="Times New Roman"/>
                <w:bCs/>
                <w:sz w:val="24"/>
                <w:szCs w:val="24"/>
              </w:rPr>
              <w:t xml:space="preserve">7.  Подготовка сообщений, докладов: «Могучая кучка» - содружество русских  композиторов», «Малый театр», «Третьяковская галерея». </w:t>
            </w:r>
          </w:p>
          <w:p w14:paraId="2001DEDB" w14:textId="77777777" w:rsidR="00444D98" w:rsidRPr="004644A1" w:rsidRDefault="00444D98" w:rsidP="00F026F9">
            <w:pPr>
              <w:spacing w:after="0"/>
              <w:jc w:val="both"/>
              <w:rPr>
                <w:rFonts w:ascii="Times New Roman" w:hAnsi="Times New Roman" w:cs="Times New Roman"/>
                <w:bCs/>
                <w:sz w:val="24"/>
                <w:szCs w:val="24"/>
              </w:rPr>
            </w:pPr>
            <w:r w:rsidRPr="004644A1">
              <w:rPr>
                <w:rFonts w:ascii="Times New Roman" w:hAnsi="Times New Roman" w:cs="Times New Roman"/>
                <w:bCs/>
                <w:sz w:val="24"/>
                <w:szCs w:val="24"/>
              </w:rPr>
              <w:t>8.   Подготовка презентаций:  «Книга очерков И. Гончарова «Фрегат «Паллада»»,   « Образы градоначальников. Элементы антиутопии в «Истории одного города» М.Е. Салтыкова-Щедрина», « Юмористические рассказы. Особенности изображения «маленького человека» в прозе А.П. Чехова»;</w:t>
            </w:r>
          </w:p>
          <w:p w14:paraId="02CF3B13" w14:textId="77777777" w:rsidR="00444D98" w:rsidRPr="004644A1" w:rsidRDefault="00444D98" w:rsidP="00F026F9">
            <w:pPr>
              <w:spacing w:after="0"/>
              <w:jc w:val="both"/>
              <w:rPr>
                <w:rFonts w:ascii="Times New Roman" w:hAnsi="Times New Roman" w:cs="Times New Roman"/>
                <w:bCs/>
                <w:sz w:val="24"/>
                <w:szCs w:val="24"/>
              </w:rPr>
            </w:pPr>
            <w:r w:rsidRPr="004644A1">
              <w:rPr>
                <w:rFonts w:ascii="Times New Roman" w:hAnsi="Times New Roman" w:cs="Times New Roman"/>
                <w:bCs/>
                <w:sz w:val="24"/>
                <w:szCs w:val="24"/>
              </w:rPr>
              <w:t>9.  Составление хронологических таблиц по творчеству: А,Н, Островского, М.Е. Салтыкова – Щедрина, И.С. Тургенева, Ф.М. Достоевского, Л.Н. Толстого, А П Чехова;</w:t>
            </w:r>
          </w:p>
          <w:p w14:paraId="631A0544" w14:textId="77777777" w:rsidR="00444D98" w:rsidRPr="004644A1" w:rsidRDefault="00444D98" w:rsidP="00F026F9">
            <w:pPr>
              <w:spacing w:after="0"/>
              <w:jc w:val="both"/>
              <w:rPr>
                <w:rFonts w:ascii="Times New Roman" w:hAnsi="Times New Roman" w:cs="Times New Roman"/>
                <w:bCs/>
                <w:sz w:val="24"/>
                <w:szCs w:val="24"/>
              </w:rPr>
            </w:pPr>
            <w:r w:rsidRPr="004644A1">
              <w:rPr>
                <w:rFonts w:ascii="Times New Roman" w:hAnsi="Times New Roman" w:cs="Times New Roman"/>
                <w:bCs/>
                <w:sz w:val="24"/>
                <w:szCs w:val="24"/>
              </w:rPr>
              <w:t>10.  Подготовка развернутых ответов на вопросы по темам уроков;</w:t>
            </w:r>
          </w:p>
          <w:p w14:paraId="7848F8D7" w14:textId="77777777" w:rsidR="00444D98" w:rsidRPr="004644A1" w:rsidRDefault="00444D98" w:rsidP="00F026F9">
            <w:pPr>
              <w:spacing w:after="0"/>
              <w:jc w:val="both"/>
              <w:rPr>
                <w:rFonts w:ascii="Times New Roman" w:hAnsi="Times New Roman" w:cs="Times New Roman"/>
                <w:b/>
                <w:bCs/>
                <w:sz w:val="24"/>
                <w:szCs w:val="24"/>
              </w:rPr>
            </w:pPr>
            <w:r w:rsidRPr="004644A1">
              <w:rPr>
                <w:rFonts w:ascii="Times New Roman" w:hAnsi="Times New Roman" w:cs="Times New Roman"/>
                <w:bCs/>
                <w:sz w:val="24"/>
                <w:szCs w:val="24"/>
              </w:rPr>
              <w:t xml:space="preserve">11.  Составление опорных таблиц: «Духовные искания Андрея Болконского (Пьера Безухова, Наташи Ростовой), «Кутузов и Наполеон в авторской оценке». </w:t>
            </w:r>
          </w:p>
          <w:p w14:paraId="227F399B" w14:textId="77777777" w:rsidR="00444D98" w:rsidRPr="004644A1" w:rsidRDefault="00444D98" w:rsidP="00F026F9">
            <w:pPr>
              <w:spacing w:after="0"/>
              <w:jc w:val="both"/>
              <w:rPr>
                <w:rFonts w:ascii="Times New Roman" w:hAnsi="Times New Roman" w:cs="Times New Roman"/>
                <w:bCs/>
                <w:sz w:val="24"/>
                <w:szCs w:val="24"/>
              </w:rPr>
            </w:pPr>
            <w:r w:rsidRPr="004644A1">
              <w:rPr>
                <w:rFonts w:ascii="Times New Roman" w:hAnsi="Times New Roman" w:cs="Times New Roman"/>
                <w:bCs/>
                <w:sz w:val="24"/>
                <w:szCs w:val="24"/>
              </w:rPr>
              <w:t>12.  Сочинения по творчеству  А.Н. Островского,  Л.Н. Толстого, А П Чехова;</w:t>
            </w:r>
          </w:p>
        </w:tc>
        <w:tc>
          <w:tcPr>
            <w:tcW w:w="992" w:type="dxa"/>
          </w:tcPr>
          <w:p w14:paraId="05D1BF90" w14:textId="77777777" w:rsidR="00444D98" w:rsidRPr="004644A1" w:rsidRDefault="00444D98" w:rsidP="00F026F9">
            <w:pPr>
              <w:spacing w:after="0"/>
              <w:jc w:val="center"/>
              <w:rPr>
                <w:rFonts w:ascii="Times New Roman" w:hAnsi="Times New Roman" w:cs="Times New Roman"/>
                <w:b/>
                <w:bCs/>
                <w:sz w:val="24"/>
                <w:szCs w:val="24"/>
              </w:rPr>
            </w:pPr>
            <w:r w:rsidRPr="004644A1">
              <w:rPr>
                <w:rFonts w:ascii="Times New Roman" w:hAnsi="Times New Roman" w:cs="Times New Roman"/>
                <w:b/>
                <w:bCs/>
                <w:sz w:val="24"/>
                <w:szCs w:val="24"/>
              </w:rPr>
              <w:lastRenderedPageBreak/>
              <w:t>32</w:t>
            </w:r>
          </w:p>
          <w:p w14:paraId="5AAE9907" w14:textId="77777777" w:rsidR="00444D98" w:rsidRPr="004644A1" w:rsidRDefault="00444D98" w:rsidP="00F026F9">
            <w:pPr>
              <w:spacing w:after="0"/>
              <w:jc w:val="center"/>
              <w:rPr>
                <w:rFonts w:ascii="Times New Roman" w:hAnsi="Times New Roman" w:cs="Times New Roman"/>
                <w:bCs/>
                <w:sz w:val="24"/>
                <w:szCs w:val="24"/>
              </w:rPr>
            </w:pPr>
            <w:r w:rsidRPr="004644A1">
              <w:rPr>
                <w:rFonts w:ascii="Times New Roman" w:hAnsi="Times New Roman" w:cs="Times New Roman"/>
                <w:bCs/>
                <w:sz w:val="24"/>
                <w:szCs w:val="24"/>
              </w:rPr>
              <w:t>3</w:t>
            </w:r>
          </w:p>
          <w:p w14:paraId="773197B4" w14:textId="77777777" w:rsidR="00444D98" w:rsidRPr="004644A1" w:rsidRDefault="00444D98" w:rsidP="00F026F9">
            <w:pPr>
              <w:spacing w:after="0"/>
              <w:jc w:val="center"/>
              <w:rPr>
                <w:rFonts w:ascii="Times New Roman" w:hAnsi="Times New Roman" w:cs="Times New Roman"/>
                <w:bCs/>
                <w:sz w:val="24"/>
                <w:szCs w:val="24"/>
              </w:rPr>
            </w:pPr>
          </w:p>
          <w:p w14:paraId="4495BF63" w14:textId="77777777" w:rsidR="00444D98" w:rsidRPr="004644A1" w:rsidRDefault="00444D98" w:rsidP="00F026F9">
            <w:pPr>
              <w:spacing w:after="0"/>
              <w:jc w:val="center"/>
              <w:rPr>
                <w:rFonts w:ascii="Times New Roman" w:hAnsi="Times New Roman" w:cs="Times New Roman"/>
                <w:bCs/>
                <w:sz w:val="24"/>
                <w:szCs w:val="24"/>
              </w:rPr>
            </w:pPr>
          </w:p>
          <w:p w14:paraId="3FDC217D" w14:textId="77777777" w:rsidR="00444D98" w:rsidRPr="004644A1" w:rsidRDefault="00444D98" w:rsidP="00F026F9">
            <w:pPr>
              <w:spacing w:after="0"/>
              <w:jc w:val="center"/>
              <w:rPr>
                <w:rFonts w:ascii="Times New Roman" w:hAnsi="Times New Roman" w:cs="Times New Roman"/>
                <w:bCs/>
                <w:sz w:val="24"/>
                <w:szCs w:val="24"/>
              </w:rPr>
            </w:pPr>
            <w:r w:rsidRPr="004644A1">
              <w:rPr>
                <w:rFonts w:ascii="Times New Roman" w:hAnsi="Times New Roman" w:cs="Times New Roman"/>
                <w:bCs/>
                <w:sz w:val="24"/>
                <w:szCs w:val="24"/>
              </w:rPr>
              <w:t>2</w:t>
            </w:r>
          </w:p>
          <w:p w14:paraId="7AFDA128" w14:textId="77777777" w:rsidR="00444D98" w:rsidRPr="004644A1" w:rsidRDefault="00444D98" w:rsidP="00F026F9">
            <w:pPr>
              <w:spacing w:after="0"/>
              <w:jc w:val="center"/>
              <w:rPr>
                <w:rFonts w:ascii="Times New Roman" w:hAnsi="Times New Roman" w:cs="Times New Roman"/>
                <w:bCs/>
                <w:sz w:val="24"/>
                <w:szCs w:val="24"/>
              </w:rPr>
            </w:pPr>
          </w:p>
          <w:p w14:paraId="6F1C792F" w14:textId="77777777" w:rsidR="00444D98" w:rsidRPr="004644A1" w:rsidRDefault="00444D98" w:rsidP="00F026F9">
            <w:pPr>
              <w:spacing w:after="0"/>
              <w:jc w:val="center"/>
              <w:rPr>
                <w:rFonts w:ascii="Times New Roman" w:hAnsi="Times New Roman" w:cs="Times New Roman"/>
                <w:bCs/>
                <w:sz w:val="24"/>
                <w:szCs w:val="24"/>
              </w:rPr>
            </w:pPr>
          </w:p>
          <w:p w14:paraId="3261F171" w14:textId="77777777" w:rsidR="00444D98" w:rsidRPr="004644A1" w:rsidRDefault="00444D98" w:rsidP="00F026F9">
            <w:pPr>
              <w:spacing w:after="0"/>
              <w:jc w:val="center"/>
              <w:rPr>
                <w:rFonts w:ascii="Times New Roman" w:hAnsi="Times New Roman" w:cs="Times New Roman"/>
                <w:bCs/>
                <w:sz w:val="24"/>
                <w:szCs w:val="24"/>
              </w:rPr>
            </w:pPr>
          </w:p>
          <w:p w14:paraId="72784F25" w14:textId="77777777" w:rsidR="00444D98" w:rsidRPr="004644A1" w:rsidRDefault="00444D98" w:rsidP="00F026F9">
            <w:pPr>
              <w:spacing w:after="0"/>
              <w:jc w:val="center"/>
              <w:rPr>
                <w:rFonts w:ascii="Times New Roman" w:hAnsi="Times New Roman" w:cs="Times New Roman"/>
                <w:bCs/>
                <w:sz w:val="24"/>
                <w:szCs w:val="24"/>
              </w:rPr>
            </w:pPr>
          </w:p>
          <w:p w14:paraId="0C812925" w14:textId="77777777" w:rsidR="00444D98" w:rsidRPr="004644A1" w:rsidRDefault="00444D98" w:rsidP="00F026F9">
            <w:pPr>
              <w:spacing w:after="0"/>
              <w:jc w:val="center"/>
              <w:rPr>
                <w:rFonts w:ascii="Times New Roman" w:hAnsi="Times New Roman" w:cs="Times New Roman"/>
                <w:bCs/>
                <w:sz w:val="24"/>
                <w:szCs w:val="24"/>
              </w:rPr>
            </w:pPr>
          </w:p>
          <w:p w14:paraId="521416BB" w14:textId="77777777" w:rsidR="00444D98" w:rsidRPr="004644A1" w:rsidRDefault="00444D98" w:rsidP="00F026F9">
            <w:pPr>
              <w:spacing w:after="0"/>
              <w:jc w:val="center"/>
              <w:rPr>
                <w:rFonts w:ascii="Times New Roman" w:hAnsi="Times New Roman" w:cs="Times New Roman"/>
                <w:bCs/>
                <w:sz w:val="24"/>
                <w:szCs w:val="24"/>
              </w:rPr>
            </w:pPr>
            <w:r w:rsidRPr="004644A1">
              <w:rPr>
                <w:rFonts w:ascii="Times New Roman" w:hAnsi="Times New Roman" w:cs="Times New Roman"/>
                <w:bCs/>
                <w:sz w:val="24"/>
                <w:szCs w:val="24"/>
              </w:rPr>
              <w:t>2</w:t>
            </w:r>
          </w:p>
          <w:p w14:paraId="67B8D6CD" w14:textId="77777777" w:rsidR="00444D98" w:rsidRPr="004644A1" w:rsidRDefault="00444D98" w:rsidP="00F026F9">
            <w:pPr>
              <w:spacing w:after="0"/>
              <w:jc w:val="center"/>
              <w:rPr>
                <w:rFonts w:ascii="Times New Roman" w:hAnsi="Times New Roman" w:cs="Times New Roman"/>
                <w:bCs/>
                <w:sz w:val="24"/>
                <w:szCs w:val="24"/>
              </w:rPr>
            </w:pPr>
          </w:p>
          <w:p w14:paraId="391572A1" w14:textId="77777777" w:rsidR="00444D98" w:rsidRPr="004644A1" w:rsidRDefault="00444D98" w:rsidP="00F026F9">
            <w:pPr>
              <w:spacing w:after="0"/>
              <w:jc w:val="center"/>
              <w:rPr>
                <w:rFonts w:ascii="Times New Roman" w:hAnsi="Times New Roman" w:cs="Times New Roman"/>
                <w:bCs/>
                <w:sz w:val="24"/>
                <w:szCs w:val="24"/>
              </w:rPr>
            </w:pPr>
            <w:r w:rsidRPr="004644A1">
              <w:rPr>
                <w:rFonts w:ascii="Times New Roman" w:hAnsi="Times New Roman" w:cs="Times New Roman"/>
                <w:bCs/>
                <w:sz w:val="24"/>
                <w:szCs w:val="24"/>
              </w:rPr>
              <w:t>2</w:t>
            </w:r>
          </w:p>
          <w:p w14:paraId="06DB6382" w14:textId="77777777" w:rsidR="00444D98" w:rsidRPr="004644A1" w:rsidRDefault="00444D98" w:rsidP="00F026F9">
            <w:pPr>
              <w:spacing w:after="0"/>
              <w:jc w:val="center"/>
              <w:rPr>
                <w:rFonts w:ascii="Times New Roman" w:hAnsi="Times New Roman" w:cs="Times New Roman"/>
                <w:bCs/>
                <w:sz w:val="24"/>
                <w:szCs w:val="24"/>
              </w:rPr>
            </w:pPr>
          </w:p>
          <w:p w14:paraId="29851D9D" w14:textId="77777777" w:rsidR="00444D98" w:rsidRPr="004644A1" w:rsidRDefault="00444D98" w:rsidP="00F026F9">
            <w:pPr>
              <w:spacing w:after="0"/>
              <w:jc w:val="center"/>
              <w:rPr>
                <w:rFonts w:ascii="Times New Roman" w:hAnsi="Times New Roman" w:cs="Times New Roman"/>
                <w:bCs/>
                <w:sz w:val="24"/>
                <w:szCs w:val="24"/>
              </w:rPr>
            </w:pPr>
          </w:p>
          <w:p w14:paraId="72CDCA07" w14:textId="77777777" w:rsidR="00444D98" w:rsidRPr="004644A1" w:rsidRDefault="00444D98" w:rsidP="00F026F9">
            <w:pPr>
              <w:spacing w:after="0"/>
              <w:jc w:val="center"/>
              <w:rPr>
                <w:rFonts w:ascii="Times New Roman" w:hAnsi="Times New Roman" w:cs="Times New Roman"/>
                <w:bCs/>
                <w:sz w:val="24"/>
                <w:szCs w:val="24"/>
              </w:rPr>
            </w:pPr>
          </w:p>
          <w:p w14:paraId="5BCC5F02" w14:textId="77777777" w:rsidR="00444D98" w:rsidRPr="004644A1" w:rsidRDefault="00444D98" w:rsidP="00F026F9">
            <w:pPr>
              <w:spacing w:after="0"/>
              <w:jc w:val="center"/>
              <w:rPr>
                <w:rFonts w:ascii="Times New Roman" w:hAnsi="Times New Roman" w:cs="Times New Roman"/>
                <w:bCs/>
                <w:sz w:val="24"/>
                <w:szCs w:val="24"/>
              </w:rPr>
            </w:pPr>
            <w:r w:rsidRPr="004644A1">
              <w:rPr>
                <w:rFonts w:ascii="Times New Roman" w:hAnsi="Times New Roman" w:cs="Times New Roman"/>
                <w:bCs/>
                <w:sz w:val="24"/>
                <w:szCs w:val="24"/>
              </w:rPr>
              <w:t>2</w:t>
            </w:r>
          </w:p>
          <w:p w14:paraId="4A65C24B" w14:textId="77777777" w:rsidR="00444D98" w:rsidRPr="004644A1" w:rsidRDefault="00444D98" w:rsidP="00F026F9">
            <w:pPr>
              <w:spacing w:after="0"/>
              <w:jc w:val="center"/>
              <w:rPr>
                <w:rFonts w:ascii="Times New Roman" w:hAnsi="Times New Roman" w:cs="Times New Roman"/>
                <w:bCs/>
                <w:sz w:val="24"/>
                <w:szCs w:val="24"/>
              </w:rPr>
            </w:pPr>
          </w:p>
          <w:p w14:paraId="3CDB86AC" w14:textId="77777777" w:rsidR="00444D98" w:rsidRPr="004644A1" w:rsidRDefault="00444D98" w:rsidP="00F026F9">
            <w:pPr>
              <w:spacing w:after="0"/>
              <w:jc w:val="center"/>
              <w:rPr>
                <w:rFonts w:ascii="Times New Roman" w:hAnsi="Times New Roman" w:cs="Times New Roman"/>
                <w:bCs/>
                <w:sz w:val="24"/>
                <w:szCs w:val="24"/>
              </w:rPr>
            </w:pPr>
          </w:p>
          <w:p w14:paraId="4CCA3CA4" w14:textId="77777777" w:rsidR="00444D98" w:rsidRPr="004644A1" w:rsidRDefault="00444D98" w:rsidP="00F026F9">
            <w:pPr>
              <w:spacing w:after="0"/>
              <w:jc w:val="center"/>
              <w:rPr>
                <w:rFonts w:ascii="Times New Roman" w:hAnsi="Times New Roman" w:cs="Times New Roman"/>
                <w:bCs/>
                <w:sz w:val="24"/>
                <w:szCs w:val="24"/>
              </w:rPr>
            </w:pPr>
            <w:r w:rsidRPr="004644A1">
              <w:rPr>
                <w:rFonts w:ascii="Times New Roman" w:hAnsi="Times New Roman" w:cs="Times New Roman"/>
                <w:bCs/>
                <w:sz w:val="24"/>
                <w:szCs w:val="24"/>
              </w:rPr>
              <w:t>2</w:t>
            </w:r>
          </w:p>
          <w:p w14:paraId="05853659" w14:textId="77777777" w:rsidR="00444D98" w:rsidRPr="004644A1" w:rsidRDefault="00444D98" w:rsidP="00F026F9">
            <w:pPr>
              <w:spacing w:after="0"/>
              <w:jc w:val="center"/>
              <w:rPr>
                <w:rFonts w:ascii="Times New Roman" w:hAnsi="Times New Roman" w:cs="Times New Roman"/>
                <w:bCs/>
                <w:sz w:val="24"/>
                <w:szCs w:val="24"/>
              </w:rPr>
            </w:pPr>
          </w:p>
          <w:p w14:paraId="6282B4D8" w14:textId="77777777" w:rsidR="00444D98" w:rsidRPr="004644A1" w:rsidRDefault="00444D98" w:rsidP="00F026F9">
            <w:pPr>
              <w:spacing w:after="0"/>
              <w:jc w:val="center"/>
              <w:rPr>
                <w:rFonts w:ascii="Times New Roman" w:hAnsi="Times New Roman" w:cs="Times New Roman"/>
                <w:bCs/>
                <w:sz w:val="24"/>
                <w:szCs w:val="24"/>
              </w:rPr>
            </w:pPr>
          </w:p>
          <w:p w14:paraId="4B60AB5E" w14:textId="77777777" w:rsidR="00444D98" w:rsidRPr="004644A1" w:rsidRDefault="00444D98" w:rsidP="00F026F9">
            <w:pPr>
              <w:spacing w:after="0"/>
              <w:jc w:val="center"/>
              <w:rPr>
                <w:rFonts w:ascii="Times New Roman" w:hAnsi="Times New Roman" w:cs="Times New Roman"/>
                <w:bCs/>
                <w:sz w:val="24"/>
                <w:szCs w:val="24"/>
              </w:rPr>
            </w:pPr>
          </w:p>
          <w:p w14:paraId="569B1A60" w14:textId="77777777" w:rsidR="00444D98" w:rsidRPr="004644A1" w:rsidRDefault="00444D98" w:rsidP="00F026F9">
            <w:pPr>
              <w:spacing w:after="0"/>
              <w:jc w:val="center"/>
              <w:rPr>
                <w:rFonts w:ascii="Times New Roman" w:hAnsi="Times New Roman" w:cs="Times New Roman"/>
                <w:bCs/>
                <w:sz w:val="24"/>
                <w:szCs w:val="24"/>
              </w:rPr>
            </w:pPr>
            <w:r w:rsidRPr="004644A1">
              <w:rPr>
                <w:rFonts w:ascii="Times New Roman" w:hAnsi="Times New Roman" w:cs="Times New Roman"/>
                <w:bCs/>
                <w:sz w:val="24"/>
                <w:szCs w:val="24"/>
              </w:rPr>
              <w:t>4</w:t>
            </w:r>
          </w:p>
          <w:p w14:paraId="174FBDED" w14:textId="77777777" w:rsidR="00444D98" w:rsidRPr="004644A1" w:rsidRDefault="00444D98" w:rsidP="00F026F9">
            <w:pPr>
              <w:spacing w:after="0"/>
              <w:jc w:val="center"/>
              <w:rPr>
                <w:rFonts w:ascii="Times New Roman" w:hAnsi="Times New Roman" w:cs="Times New Roman"/>
                <w:bCs/>
                <w:sz w:val="24"/>
                <w:szCs w:val="24"/>
              </w:rPr>
            </w:pPr>
          </w:p>
          <w:p w14:paraId="6935F9E6" w14:textId="77777777" w:rsidR="00444D98" w:rsidRPr="004644A1" w:rsidRDefault="00444D98" w:rsidP="00F026F9">
            <w:pPr>
              <w:spacing w:after="0"/>
              <w:jc w:val="center"/>
              <w:rPr>
                <w:rFonts w:ascii="Times New Roman" w:hAnsi="Times New Roman" w:cs="Times New Roman"/>
                <w:bCs/>
                <w:sz w:val="24"/>
                <w:szCs w:val="24"/>
              </w:rPr>
            </w:pPr>
          </w:p>
          <w:p w14:paraId="56C0CD5C" w14:textId="77777777" w:rsidR="00444D98" w:rsidRPr="004644A1" w:rsidRDefault="00444D98" w:rsidP="00F026F9">
            <w:pPr>
              <w:spacing w:after="0"/>
              <w:jc w:val="center"/>
              <w:rPr>
                <w:rFonts w:ascii="Times New Roman" w:hAnsi="Times New Roman" w:cs="Times New Roman"/>
                <w:bCs/>
                <w:sz w:val="24"/>
                <w:szCs w:val="24"/>
              </w:rPr>
            </w:pPr>
          </w:p>
          <w:p w14:paraId="3D933656" w14:textId="77777777" w:rsidR="00444D98" w:rsidRPr="004644A1" w:rsidRDefault="00444D98" w:rsidP="00F026F9">
            <w:pPr>
              <w:spacing w:after="0"/>
              <w:jc w:val="center"/>
              <w:rPr>
                <w:rFonts w:ascii="Times New Roman" w:hAnsi="Times New Roman" w:cs="Times New Roman"/>
                <w:bCs/>
                <w:sz w:val="24"/>
                <w:szCs w:val="24"/>
              </w:rPr>
            </w:pPr>
          </w:p>
          <w:p w14:paraId="53985B01" w14:textId="77777777" w:rsidR="00444D98" w:rsidRPr="004644A1" w:rsidRDefault="00444D98" w:rsidP="00F026F9">
            <w:pPr>
              <w:spacing w:after="0"/>
              <w:jc w:val="center"/>
              <w:rPr>
                <w:rFonts w:ascii="Times New Roman" w:hAnsi="Times New Roman" w:cs="Times New Roman"/>
                <w:bCs/>
                <w:sz w:val="24"/>
                <w:szCs w:val="24"/>
              </w:rPr>
            </w:pPr>
            <w:r w:rsidRPr="004644A1">
              <w:rPr>
                <w:rFonts w:ascii="Times New Roman" w:hAnsi="Times New Roman" w:cs="Times New Roman"/>
                <w:bCs/>
                <w:sz w:val="24"/>
                <w:szCs w:val="24"/>
              </w:rPr>
              <w:t>3</w:t>
            </w:r>
          </w:p>
          <w:p w14:paraId="16E8266F" w14:textId="77777777" w:rsidR="00444D98" w:rsidRPr="004644A1" w:rsidRDefault="00444D98" w:rsidP="00F026F9">
            <w:pPr>
              <w:spacing w:after="0"/>
              <w:jc w:val="center"/>
              <w:rPr>
                <w:rFonts w:ascii="Times New Roman" w:hAnsi="Times New Roman" w:cs="Times New Roman"/>
                <w:bCs/>
                <w:sz w:val="24"/>
                <w:szCs w:val="24"/>
              </w:rPr>
            </w:pPr>
          </w:p>
          <w:p w14:paraId="63172778" w14:textId="77777777" w:rsidR="00444D98" w:rsidRPr="004644A1" w:rsidRDefault="00444D98" w:rsidP="00F026F9">
            <w:pPr>
              <w:spacing w:after="0"/>
              <w:jc w:val="center"/>
              <w:rPr>
                <w:rFonts w:ascii="Times New Roman" w:hAnsi="Times New Roman" w:cs="Times New Roman"/>
                <w:bCs/>
                <w:sz w:val="24"/>
                <w:szCs w:val="24"/>
              </w:rPr>
            </w:pPr>
          </w:p>
          <w:p w14:paraId="0A521AD0" w14:textId="77777777" w:rsidR="00444D98" w:rsidRPr="004644A1" w:rsidRDefault="00444D98" w:rsidP="00F026F9">
            <w:pPr>
              <w:spacing w:after="0"/>
              <w:jc w:val="center"/>
              <w:rPr>
                <w:rFonts w:ascii="Times New Roman" w:hAnsi="Times New Roman" w:cs="Times New Roman"/>
                <w:bCs/>
                <w:sz w:val="24"/>
                <w:szCs w:val="24"/>
              </w:rPr>
            </w:pPr>
          </w:p>
          <w:p w14:paraId="0ADB467A" w14:textId="77777777" w:rsidR="00444D98" w:rsidRPr="004644A1" w:rsidRDefault="00444D98" w:rsidP="00F026F9">
            <w:pPr>
              <w:spacing w:after="0"/>
              <w:jc w:val="center"/>
              <w:rPr>
                <w:rFonts w:ascii="Times New Roman" w:hAnsi="Times New Roman" w:cs="Times New Roman"/>
                <w:bCs/>
                <w:sz w:val="24"/>
                <w:szCs w:val="24"/>
              </w:rPr>
            </w:pPr>
          </w:p>
          <w:p w14:paraId="192B708B" w14:textId="77777777" w:rsidR="00444D98" w:rsidRPr="004644A1" w:rsidRDefault="00444D98" w:rsidP="00F026F9">
            <w:pPr>
              <w:spacing w:after="0"/>
              <w:jc w:val="center"/>
              <w:rPr>
                <w:rFonts w:ascii="Times New Roman" w:hAnsi="Times New Roman" w:cs="Times New Roman"/>
                <w:bCs/>
                <w:sz w:val="24"/>
                <w:szCs w:val="24"/>
              </w:rPr>
            </w:pPr>
          </w:p>
          <w:p w14:paraId="32893D25" w14:textId="77777777" w:rsidR="00444D98" w:rsidRPr="004644A1" w:rsidRDefault="00444D98" w:rsidP="00F026F9">
            <w:pPr>
              <w:spacing w:after="0"/>
              <w:jc w:val="center"/>
              <w:rPr>
                <w:rFonts w:ascii="Times New Roman" w:hAnsi="Times New Roman" w:cs="Times New Roman"/>
                <w:bCs/>
                <w:sz w:val="24"/>
                <w:szCs w:val="24"/>
              </w:rPr>
            </w:pPr>
          </w:p>
          <w:p w14:paraId="55FB7434" w14:textId="77777777" w:rsidR="00444D98" w:rsidRPr="004644A1" w:rsidRDefault="00444D98" w:rsidP="00F026F9">
            <w:pPr>
              <w:spacing w:after="0"/>
              <w:jc w:val="center"/>
              <w:rPr>
                <w:rFonts w:ascii="Times New Roman" w:hAnsi="Times New Roman" w:cs="Times New Roman"/>
                <w:bCs/>
                <w:sz w:val="24"/>
                <w:szCs w:val="24"/>
              </w:rPr>
            </w:pPr>
          </w:p>
          <w:p w14:paraId="2AA5DED6" w14:textId="77777777" w:rsidR="00444D98" w:rsidRPr="004644A1" w:rsidRDefault="00444D98" w:rsidP="00F026F9">
            <w:pPr>
              <w:spacing w:after="0"/>
              <w:jc w:val="center"/>
              <w:rPr>
                <w:rFonts w:ascii="Times New Roman" w:hAnsi="Times New Roman" w:cs="Times New Roman"/>
                <w:bCs/>
                <w:sz w:val="24"/>
                <w:szCs w:val="24"/>
              </w:rPr>
            </w:pPr>
          </w:p>
          <w:p w14:paraId="38627975" w14:textId="77777777" w:rsidR="00444D98" w:rsidRPr="004644A1" w:rsidRDefault="00444D98" w:rsidP="00F026F9">
            <w:pPr>
              <w:spacing w:after="0"/>
              <w:jc w:val="center"/>
              <w:rPr>
                <w:rFonts w:ascii="Times New Roman" w:hAnsi="Times New Roman" w:cs="Times New Roman"/>
                <w:bCs/>
                <w:sz w:val="24"/>
                <w:szCs w:val="24"/>
              </w:rPr>
            </w:pPr>
          </w:p>
          <w:p w14:paraId="34DA3C72" w14:textId="77777777" w:rsidR="00444D98" w:rsidRPr="004644A1" w:rsidRDefault="00444D98" w:rsidP="00F026F9">
            <w:pPr>
              <w:spacing w:after="0"/>
              <w:jc w:val="center"/>
              <w:rPr>
                <w:rFonts w:ascii="Times New Roman" w:hAnsi="Times New Roman" w:cs="Times New Roman"/>
                <w:bCs/>
                <w:sz w:val="24"/>
                <w:szCs w:val="24"/>
              </w:rPr>
            </w:pPr>
          </w:p>
          <w:p w14:paraId="334DAB12" w14:textId="77777777" w:rsidR="00444D98" w:rsidRPr="004644A1" w:rsidRDefault="00444D98" w:rsidP="00F026F9">
            <w:pPr>
              <w:spacing w:after="0"/>
              <w:jc w:val="center"/>
              <w:rPr>
                <w:rFonts w:ascii="Times New Roman" w:hAnsi="Times New Roman" w:cs="Times New Roman"/>
                <w:bCs/>
                <w:sz w:val="24"/>
                <w:szCs w:val="24"/>
              </w:rPr>
            </w:pPr>
            <w:r w:rsidRPr="004644A1">
              <w:rPr>
                <w:rFonts w:ascii="Times New Roman" w:hAnsi="Times New Roman" w:cs="Times New Roman"/>
                <w:bCs/>
                <w:sz w:val="24"/>
                <w:szCs w:val="24"/>
              </w:rPr>
              <w:t>6</w:t>
            </w:r>
          </w:p>
          <w:p w14:paraId="45A89A38" w14:textId="77777777" w:rsidR="00444D98" w:rsidRPr="004644A1" w:rsidRDefault="00444D98" w:rsidP="00F026F9">
            <w:pPr>
              <w:spacing w:after="0"/>
              <w:jc w:val="center"/>
              <w:rPr>
                <w:rFonts w:ascii="Times New Roman" w:hAnsi="Times New Roman" w:cs="Times New Roman"/>
                <w:bCs/>
                <w:sz w:val="24"/>
                <w:szCs w:val="24"/>
              </w:rPr>
            </w:pPr>
          </w:p>
          <w:p w14:paraId="70313786" w14:textId="77777777" w:rsidR="00444D98" w:rsidRPr="004644A1" w:rsidRDefault="00444D98" w:rsidP="00F026F9">
            <w:pPr>
              <w:spacing w:after="0"/>
              <w:jc w:val="center"/>
              <w:rPr>
                <w:rFonts w:ascii="Times New Roman" w:hAnsi="Times New Roman" w:cs="Times New Roman"/>
                <w:bCs/>
                <w:sz w:val="24"/>
                <w:szCs w:val="24"/>
              </w:rPr>
            </w:pPr>
          </w:p>
          <w:p w14:paraId="2B2C0013" w14:textId="77777777" w:rsidR="00444D98" w:rsidRPr="004644A1" w:rsidRDefault="00444D98" w:rsidP="00F026F9">
            <w:pPr>
              <w:spacing w:after="0"/>
              <w:jc w:val="center"/>
              <w:rPr>
                <w:rFonts w:ascii="Times New Roman" w:hAnsi="Times New Roman" w:cs="Times New Roman"/>
                <w:bCs/>
                <w:sz w:val="24"/>
                <w:szCs w:val="24"/>
              </w:rPr>
            </w:pPr>
          </w:p>
          <w:p w14:paraId="520B9E0F" w14:textId="77777777" w:rsidR="00444D98" w:rsidRPr="004644A1" w:rsidRDefault="00444D98" w:rsidP="00F026F9">
            <w:pPr>
              <w:spacing w:after="0"/>
              <w:jc w:val="center"/>
              <w:rPr>
                <w:rFonts w:ascii="Times New Roman" w:hAnsi="Times New Roman" w:cs="Times New Roman"/>
                <w:bCs/>
                <w:sz w:val="24"/>
                <w:szCs w:val="24"/>
              </w:rPr>
            </w:pPr>
          </w:p>
          <w:p w14:paraId="22BB9864" w14:textId="77777777" w:rsidR="00444D98" w:rsidRPr="004644A1" w:rsidRDefault="00444D98" w:rsidP="00F026F9">
            <w:pPr>
              <w:spacing w:after="0"/>
              <w:jc w:val="center"/>
              <w:rPr>
                <w:rFonts w:ascii="Times New Roman" w:hAnsi="Times New Roman" w:cs="Times New Roman"/>
                <w:bCs/>
                <w:sz w:val="24"/>
                <w:szCs w:val="24"/>
              </w:rPr>
            </w:pPr>
          </w:p>
          <w:p w14:paraId="11D2003C" w14:textId="77777777" w:rsidR="00444D98" w:rsidRPr="004644A1" w:rsidRDefault="00444D98" w:rsidP="00F026F9">
            <w:pPr>
              <w:spacing w:after="0"/>
              <w:jc w:val="center"/>
              <w:rPr>
                <w:rFonts w:ascii="Times New Roman" w:hAnsi="Times New Roman" w:cs="Times New Roman"/>
                <w:bCs/>
                <w:sz w:val="24"/>
                <w:szCs w:val="24"/>
              </w:rPr>
            </w:pPr>
            <w:r w:rsidRPr="004644A1">
              <w:rPr>
                <w:rFonts w:ascii="Times New Roman" w:hAnsi="Times New Roman" w:cs="Times New Roman"/>
                <w:bCs/>
                <w:sz w:val="24"/>
                <w:szCs w:val="24"/>
              </w:rPr>
              <w:t>2</w:t>
            </w:r>
          </w:p>
          <w:p w14:paraId="405FB159" w14:textId="77777777" w:rsidR="00444D98" w:rsidRPr="004644A1" w:rsidRDefault="00444D98" w:rsidP="00F026F9">
            <w:pPr>
              <w:spacing w:after="0"/>
              <w:jc w:val="both"/>
              <w:rPr>
                <w:rFonts w:ascii="Times New Roman" w:hAnsi="Times New Roman" w:cs="Times New Roman"/>
                <w:bCs/>
                <w:sz w:val="24"/>
                <w:szCs w:val="24"/>
              </w:rPr>
            </w:pPr>
          </w:p>
          <w:p w14:paraId="32237BF9" w14:textId="77777777" w:rsidR="00444D98" w:rsidRPr="004644A1" w:rsidRDefault="00444D98" w:rsidP="00F026F9">
            <w:pPr>
              <w:spacing w:after="0"/>
              <w:jc w:val="center"/>
              <w:rPr>
                <w:rFonts w:ascii="Times New Roman" w:hAnsi="Times New Roman" w:cs="Times New Roman"/>
                <w:bCs/>
                <w:sz w:val="24"/>
                <w:szCs w:val="24"/>
              </w:rPr>
            </w:pPr>
          </w:p>
          <w:p w14:paraId="1657D4BA" w14:textId="77777777" w:rsidR="00444D98" w:rsidRPr="004644A1" w:rsidRDefault="00444D98" w:rsidP="00F026F9">
            <w:pPr>
              <w:spacing w:after="0"/>
              <w:jc w:val="center"/>
              <w:rPr>
                <w:rFonts w:ascii="Times New Roman" w:hAnsi="Times New Roman" w:cs="Times New Roman"/>
                <w:bCs/>
                <w:sz w:val="24"/>
                <w:szCs w:val="24"/>
              </w:rPr>
            </w:pPr>
            <w:r w:rsidRPr="004644A1">
              <w:rPr>
                <w:rFonts w:ascii="Times New Roman" w:hAnsi="Times New Roman" w:cs="Times New Roman"/>
                <w:bCs/>
                <w:sz w:val="24"/>
                <w:szCs w:val="24"/>
              </w:rPr>
              <w:t>2</w:t>
            </w:r>
          </w:p>
          <w:p w14:paraId="4288B22C" w14:textId="77777777" w:rsidR="00444D98" w:rsidRPr="004644A1" w:rsidRDefault="00444D98" w:rsidP="00F026F9">
            <w:pPr>
              <w:spacing w:after="0"/>
              <w:jc w:val="center"/>
              <w:rPr>
                <w:rFonts w:ascii="Times New Roman" w:hAnsi="Times New Roman" w:cs="Times New Roman"/>
                <w:bCs/>
                <w:sz w:val="24"/>
                <w:szCs w:val="24"/>
              </w:rPr>
            </w:pPr>
          </w:p>
          <w:p w14:paraId="11280A38" w14:textId="77777777" w:rsidR="00444D98" w:rsidRPr="004644A1" w:rsidRDefault="00444D98" w:rsidP="00F026F9">
            <w:pPr>
              <w:spacing w:after="0"/>
              <w:jc w:val="center"/>
              <w:rPr>
                <w:rFonts w:ascii="Times New Roman" w:hAnsi="Times New Roman" w:cs="Times New Roman"/>
                <w:bCs/>
                <w:sz w:val="24"/>
                <w:szCs w:val="24"/>
              </w:rPr>
            </w:pPr>
          </w:p>
          <w:p w14:paraId="481CBDB7" w14:textId="77777777" w:rsidR="00444D98" w:rsidRPr="004644A1" w:rsidRDefault="00444D98" w:rsidP="00F026F9">
            <w:pPr>
              <w:spacing w:after="0"/>
              <w:jc w:val="center"/>
              <w:rPr>
                <w:rFonts w:ascii="Times New Roman" w:hAnsi="Times New Roman" w:cs="Times New Roman"/>
                <w:bCs/>
                <w:sz w:val="24"/>
                <w:szCs w:val="24"/>
              </w:rPr>
            </w:pPr>
          </w:p>
          <w:p w14:paraId="11A6F83D" w14:textId="77777777" w:rsidR="00444D98" w:rsidRPr="004644A1" w:rsidRDefault="00444D98" w:rsidP="00F026F9">
            <w:pPr>
              <w:spacing w:after="0"/>
              <w:jc w:val="center"/>
              <w:rPr>
                <w:rFonts w:ascii="Times New Roman" w:hAnsi="Times New Roman" w:cs="Times New Roman"/>
                <w:bCs/>
                <w:sz w:val="24"/>
                <w:szCs w:val="24"/>
              </w:rPr>
            </w:pPr>
          </w:p>
          <w:p w14:paraId="4D8DFF12" w14:textId="77777777" w:rsidR="00444D98" w:rsidRPr="004644A1" w:rsidRDefault="00444D98" w:rsidP="00F026F9">
            <w:pPr>
              <w:spacing w:after="0"/>
              <w:jc w:val="center"/>
              <w:rPr>
                <w:rFonts w:ascii="Times New Roman" w:hAnsi="Times New Roman" w:cs="Times New Roman"/>
                <w:bCs/>
                <w:sz w:val="24"/>
                <w:szCs w:val="24"/>
              </w:rPr>
            </w:pPr>
            <w:r w:rsidRPr="004644A1">
              <w:rPr>
                <w:rFonts w:ascii="Times New Roman" w:hAnsi="Times New Roman" w:cs="Times New Roman"/>
                <w:bCs/>
                <w:sz w:val="24"/>
                <w:szCs w:val="24"/>
              </w:rPr>
              <w:t>2</w:t>
            </w:r>
          </w:p>
        </w:tc>
        <w:tc>
          <w:tcPr>
            <w:tcW w:w="2694" w:type="dxa"/>
          </w:tcPr>
          <w:p w14:paraId="5B7F373F" w14:textId="77777777" w:rsidR="00444D98" w:rsidRDefault="00444D98" w:rsidP="00F026F9">
            <w:pPr>
              <w:pStyle w:val="af1"/>
              <w:spacing w:line="276" w:lineRule="auto"/>
              <w:jc w:val="both"/>
              <w:rPr>
                <w:rFonts w:ascii="Times New Roman" w:hAnsi="Times New Roman"/>
                <w:sz w:val="24"/>
                <w:szCs w:val="24"/>
              </w:rPr>
            </w:pPr>
          </w:p>
          <w:p w14:paraId="3A774055" w14:textId="77777777" w:rsidR="00444D98" w:rsidRDefault="00444D98" w:rsidP="00F026F9">
            <w:pPr>
              <w:pStyle w:val="af1"/>
              <w:spacing w:line="276" w:lineRule="auto"/>
              <w:jc w:val="both"/>
              <w:rPr>
                <w:rFonts w:ascii="Times New Roman" w:eastAsia="Times New Roman" w:hAnsi="Times New Roman"/>
                <w:bCs/>
                <w:sz w:val="24"/>
                <w:szCs w:val="24"/>
                <w:lang w:eastAsia="ru-RU"/>
              </w:rPr>
            </w:pPr>
            <w:r w:rsidRPr="0097142F">
              <w:rPr>
                <w:rFonts w:ascii="Times New Roman" w:eastAsia="Times New Roman" w:hAnsi="Times New Roman"/>
                <w:bCs/>
                <w:sz w:val="24"/>
                <w:szCs w:val="24"/>
                <w:lang w:eastAsia="ru-RU"/>
              </w:rPr>
              <w:t xml:space="preserve">Оценка  результатов выполнения заданий, </w:t>
            </w:r>
          </w:p>
          <w:p w14:paraId="0BEBCB8F" w14:textId="77777777" w:rsidR="00444D98" w:rsidRDefault="00444D98" w:rsidP="00F026F9">
            <w:pPr>
              <w:pStyle w:val="af1"/>
              <w:spacing w:line="276" w:lineRule="auto"/>
              <w:jc w:val="both"/>
              <w:rPr>
                <w:rFonts w:ascii="Times New Roman" w:hAnsi="Times New Roman"/>
                <w:sz w:val="24"/>
                <w:szCs w:val="24"/>
              </w:rPr>
            </w:pPr>
          </w:p>
          <w:p w14:paraId="6FECD5C8" w14:textId="77777777" w:rsidR="00444D98" w:rsidRDefault="00444D98" w:rsidP="00F026F9">
            <w:pPr>
              <w:pStyle w:val="af1"/>
              <w:spacing w:line="276" w:lineRule="auto"/>
              <w:jc w:val="both"/>
              <w:rPr>
                <w:rFonts w:ascii="Times New Roman" w:hAnsi="Times New Roman"/>
                <w:sz w:val="24"/>
                <w:szCs w:val="24"/>
              </w:rPr>
            </w:pPr>
            <w:r>
              <w:rPr>
                <w:rFonts w:ascii="Times New Roman" w:hAnsi="Times New Roman"/>
                <w:sz w:val="24"/>
                <w:szCs w:val="24"/>
              </w:rPr>
              <w:t>Анализ произведения</w:t>
            </w:r>
          </w:p>
          <w:p w14:paraId="6BD259A2" w14:textId="77777777" w:rsidR="00444D98" w:rsidRDefault="00444D98" w:rsidP="00F026F9">
            <w:pPr>
              <w:pStyle w:val="af1"/>
              <w:spacing w:line="276" w:lineRule="auto"/>
              <w:jc w:val="both"/>
              <w:rPr>
                <w:rFonts w:ascii="Times New Roman" w:hAnsi="Times New Roman"/>
                <w:sz w:val="24"/>
                <w:szCs w:val="24"/>
              </w:rPr>
            </w:pPr>
          </w:p>
          <w:p w14:paraId="7FC57EFA" w14:textId="77777777" w:rsidR="00444D98" w:rsidRDefault="00444D98" w:rsidP="00F026F9">
            <w:pPr>
              <w:pStyle w:val="af1"/>
              <w:spacing w:line="276" w:lineRule="auto"/>
              <w:jc w:val="both"/>
              <w:rPr>
                <w:rFonts w:ascii="Times New Roman" w:hAnsi="Times New Roman"/>
                <w:sz w:val="24"/>
                <w:szCs w:val="24"/>
              </w:rPr>
            </w:pPr>
          </w:p>
          <w:p w14:paraId="56A54903" w14:textId="77777777" w:rsidR="00444D98" w:rsidRDefault="00444D98" w:rsidP="00F026F9">
            <w:pPr>
              <w:pStyle w:val="af1"/>
              <w:spacing w:line="276" w:lineRule="auto"/>
              <w:jc w:val="both"/>
              <w:rPr>
                <w:rFonts w:ascii="Times New Roman" w:hAnsi="Times New Roman"/>
                <w:sz w:val="24"/>
                <w:szCs w:val="24"/>
              </w:rPr>
            </w:pPr>
          </w:p>
          <w:p w14:paraId="1DEECC3D" w14:textId="77777777" w:rsidR="00444D98" w:rsidRDefault="00444D98" w:rsidP="00F026F9">
            <w:pPr>
              <w:pStyle w:val="af1"/>
              <w:spacing w:line="276" w:lineRule="auto"/>
              <w:jc w:val="both"/>
              <w:rPr>
                <w:rFonts w:ascii="Times New Roman" w:hAnsi="Times New Roman"/>
                <w:sz w:val="24"/>
                <w:szCs w:val="24"/>
              </w:rPr>
            </w:pPr>
          </w:p>
          <w:p w14:paraId="6D1DF2F6" w14:textId="77777777" w:rsidR="00444D98" w:rsidRDefault="00444D98" w:rsidP="00F026F9">
            <w:pPr>
              <w:pStyle w:val="af1"/>
              <w:spacing w:line="276" w:lineRule="auto"/>
              <w:jc w:val="both"/>
              <w:rPr>
                <w:rFonts w:ascii="Times New Roman" w:hAnsi="Times New Roman"/>
                <w:sz w:val="24"/>
                <w:szCs w:val="24"/>
              </w:rPr>
            </w:pPr>
          </w:p>
          <w:p w14:paraId="30FEA70D" w14:textId="77777777" w:rsidR="00444D98" w:rsidRDefault="00444D98" w:rsidP="00F026F9">
            <w:pPr>
              <w:pStyle w:val="af1"/>
              <w:spacing w:line="276" w:lineRule="auto"/>
              <w:jc w:val="both"/>
              <w:rPr>
                <w:rFonts w:ascii="Times New Roman" w:hAnsi="Times New Roman"/>
                <w:sz w:val="24"/>
                <w:szCs w:val="24"/>
              </w:rPr>
            </w:pPr>
            <w:r>
              <w:rPr>
                <w:rFonts w:ascii="Times New Roman" w:hAnsi="Times New Roman"/>
                <w:sz w:val="24"/>
                <w:szCs w:val="24"/>
              </w:rPr>
              <w:t>Конспект</w:t>
            </w:r>
          </w:p>
          <w:p w14:paraId="345B75EA" w14:textId="77777777" w:rsidR="00444D98" w:rsidRDefault="00444D98" w:rsidP="00F026F9">
            <w:pPr>
              <w:pStyle w:val="af1"/>
              <w:spacing w:line="276" w:lineRule="auto"/>
              <w:jc w:val="both"/>
              <w:rPr>
                <w:rFonts w:ascii="Times New Roman" w:hAnsi="Times New Roman"/>
                <w:sz w:val="24"/>
                <w:szCs w:val="24"/>
              </w:rPr>
            </w:pPr>
          </w:p>
          <w:p w14:paraId="33C763D5" w14:textId="77777777" w:rsidR="00444D98" w:rsidRDefault="00444D98" w:rsidP="00F026F9">
            <w:pPr>
              <w:pStyle w:val="af1"/>
              <w:spacing w:line="276" w:lineRule="auto"/>
              <w:jc w:val="both"/>
              <w:rPr>
                <w:rFonts w:ascii="Times New Roman" w:hAnsi="Times New Roman"/>
                <w:sz w:val="24"/>
                <w:szCs w:val="24"/>
              </w:rPr>
            </w:pPr>
            <w:r>
              <w:rPr>
                <w:rFonts w:ascii="Times New Roman" w:hAnsi="Times New Roman"/>
                <w:sz w:val="24"/>
                <w:szCs w:val="24"/>
              </w:rPr>
              <w:t>Доклад</w:t>
            </w:r>
          </w:p>
          <w:p w14:paraId="034DA359" w14:textId="77777777" w:rsidR="00444D98" w:rsidRDefault="00444D98" w:rsidP="00F026F9">
            <w:pPr>
              <w:pStyle w:val="af1"/>
              <w:spacing w:line="276" w:lineRule="auto"/>
              <w:jc w:val="both"/>
              <w:rPr>
                <w:rFonts w:ascii="Times New Roman" w:hAnsi="Times New Roman"/>
                <w:sz w:val="24"/>
                <w:szCs w:val="24"/>
              </w:rPr>
            </w:pPr>
          </w:p>
          <w:p w14:paraId="54802CF3" w14:textId="77777777" w:rsidR="00444D98" w:rsidRDefault="00444D98" w:rsidP="00F026F9">
            <w:pPr>
              <w:pStyle w:val="af1"/>
              <w:spacing w:line="276" w:lineRule="auto"/>
              <w:jc w:val="both"/>
              <w:rPr>
                <w:rFonts w:ascii="Times New Roman" w:hAnsi="Times New Roman"/>
                <w:sz w:val="24"/>
                <w:szCs w:val="24"/>
              </w:rPr>
            </w:pPr>
          </w:p>
          <w:p w14:paraId="54495925" w14:textId="77777777" w:rsidR="00444D98" w:rsidRDefault="00444D98" w:rsidP="00F026F9">
            <w:pPr>
              <w:pStyle w:val="af1"/>
              <w:spacing w:line="276" w:lineRule="auto"/>
              <w:jc w:val="both"/>
              <w:rPr>
                <w:rFonts w:ascii="Times New Roman" w:hAnsi="Times New Roman"/>
                <w:sz w:val="24"/>
                <w:szCs w:val="24"/>
              </w:rPr>
            </w:pPr>
          </w:p>
          <w:p w14:paraId="1CEDBC62" w14:textId="77777777" w:rsidR="00444D98" w:rsidRDefault="00444D98" w:rsidP="00F026F9">
            <w:pPr>
              <w:pStyle w:val="af1"/>
              <w:spacing w:line="276" w:lineRule="auto"/>
              <w:jc w:val="both"/>
              <w:rPr>
                <w:rFonts w:ascii="Times New Roman" w:hAnsi="Times New Roman"/>
                <w:sz w:val="24"/>
                <w:szCs w:val="24"/>
              </w:rPr>
            </w:pPr>
            <w:r>
              <w:rPr>
                <w:rFonts w:ascii="Times New Roman" w:hAnsi="Times New Roman"/>
                <w:sz w:val="24"/>
                <w:szCs w:val="24"/>
              </w:rPr>
              <w:t>Интернет ресурсы</w:t>
            </w:r>
          </w:p>
          <w:p w14:paraId="6760AA34" w14:textId="77777777" w:rsidR="00444D98" w:rsidRDefault="00444D98" w:rsidP="00F026F9">
            <w:pPr>
              <w:pStyle w:val="af1"/>
              <w:spacing w:line="276" w:lineRule="auto"/>
              <w:jc w:val="both"/>
              <w:rPr>
                <w:rFonts w:ascii="Times New Roman" w:hAnsi="Times New Roman"/>
                <w:sz w:val="24"/>
                <w:szCs w:val="24"/>
              </w:rPr>
            </w:pPr>
          </w:p>
          <w:p w14:paraId="026E8C59" w14:textId="77777777" w:rsidR="00444D98" w:rsidRDefault="00444D98" w:rsidP="00F026F9">
            <w:pPr>
              <w:pStyle w:val="af1"/>
              <w:spacing w:line="276" w:lineRule="auto"/>
              <w:jc w:val="both"/>
              <w:rPr>
                <w:rFonts w:ascii="Times New Roman" w:hAnsi="Times New Roman"/>
                <w:sz w:val="24"/>
                <w:szCs w:val="24"/>
              </w:rPr>
            </w:pPr>
          </w:p>
          <w:p w14:paraId="660AE4AF" w14:textId="77777777" w:rsidR="00444D98" w:rsidRDefault="00444D98" w:rsidP="00F026F9">
            <w:pPr>
              <w:pStyle w:val="af1"/>
              <w:spacing w:line="276" w:lineRule="auto"/>
              <w:jc w:val="both"/>
              <w:rPr>
                <w:rFonts w:ascii="Times New Roman" w:hAnsi="Times New Roman"/>
                <w:sz w:val="24"/>
                <w:szCs w:val="24"/>
              </w:rPr>
            </w:pPr>
            <w:r>
              <w:rPr>
                <w:rFonts w:ascii="Times New Roman" w:hAnsi="Times New Roman"/>
                <w:sz w:val="24"/>
                <w:szCs w:val="24"/>
              </w:rPr>
              <w:t>Реферат</w:t>
            </w:r>
          </w:p>
          <w:p w14:paraId="4AF3E9D0" w14:textId="77777777" w:rsidR="00444D98" w:rsidRDefault="00444D98" w:rsidP="00F026F9">
            <w:pPr>
              <w:pStyle w:val="af1"/>
              <w:spacing w:line="276" w:lineRule="auto"/>
              <w:jc w:val="both"/>
              <w:rPr>
                <w:rFonts w:ascii="Times New Roman" w:hAnsi="Times New Roman"/>
                <w:sz w:val="24"/>
                <w:szCs w:val="24"/>
              </w:rPr>
            </w:pPr>
          </w:p>
          <w:p w14:paraId="0A5DB20C" w14:textId="77777777" w:rsidR="00444D98" w:rsidRDefault="00444D98" w:rsidP="00F026F9">
            <w:pPr>
              <w:pStyle w:val="af1"/>
              <w:spacing w:line="276" w:lineRule="auto"/>
              <w:jc w:val="both"/>
              <w:rPr>
                <w:rFonts w:ascii="Times New Roman" w:hAnsi="Times New Roman"/>
                <w:sz w:val="24"/>
                <w:szCs w:val="24"/>
              </w:rPr>
            </w:pPr>
          </w:p>
          <w:p w14:paraId="478435E6" w14:textId="77777777" w:rsidR="00444D98" w:rsidRDefault="00444D98" w:rsidP="00F026F9">
            <w:pPr>
              <w:pStyle w:val="af1"/>
              <w:spacing w:line="276" w:lineRule="auto"/>
              <w:jc w:val="both"/>
              <w:rPr>
                <w:rFonts w:ascii="Times New Roman" w:hAnsi="Times New Roman"/>
                <w:sz w:val="24"/>
                <w:szCs w:val="24"/>
              </w:rPr>
            </w:pPr>
          </w:p>
          <w:p w14:paraId="36149398" w14:textId="77777777" w:rsidR="00444D98" w:rsidRDefault="00444D98" w:rsidP="00F026F9">
            <w:pPr>
              <w:pStyle w:val="af1"/>
              <w:spacing w:line="276" w:lineRule="auto"/>
              <w:jc w:val="both"/>
              <w:rPr>
                <w:rFonts w:ascii="Times New Roman" w:hAnsi="Times New Roman"/>
                <w:sz w:val="24"/>
                <w:szCs w:val="24"/>
              </w:rPr>
            </w:pPr>
            <w:r>
              <w:rPr>
                <w:rFonts w:ascii="Times New Roman" w:hAnsi="Times New Roman"/>
                <w:sz w:val="24"/>
                <w:szCs w:val="24"/>
              </w:rPr>
              <w:t>Сообщение</w:t>
            </w:r>
          </w:p>
          <w:p w14:paraId="4E6EFC4B" w14:textId="77777777" w:rsidR="00444D98" w:rsidRDefault="00444D98" w:rsidP="00F026F9">
            <w:pPr>
              <w:pStyle w:val="af1"/>
              <w:spacing w:line="276" w:lineRule="auto"/>
              <w:jc w:val="both"/>
              <w:rPr>
                <w:rFonts w:ascii="Times New Roman" w:hAnsi="Times New Roman"/>
                <w:sz w:val="24"/>
                <w:szCs w:val="24"/>
              </w:rPr>
            </w:pPr>
          </w:p>
          <w:p w14:paraId="12D1AD6E" w14:textId="77777777" w:rsidR="00444D98" w:rsidRDefault="00444D98" w:rsidP="00F026F9">
            <w:pPr>
              <w:pStyle w:val="af1"/>
              <w:spacing w:line="276" w:lineRule="auto"/>
              <w:jc w:val="both"/>
              <w:rPr>
                <w:rFonts w:ascii="Times New Roman" w:hAnsi="Times New Roman"/>
                <w:sz w:val="24"/>
                <w:szCs w:val="24"/>
              </w:rPr>
            </w:pPr>
          </w:p>
          <w:p w14:paraId="10F702D2" w14:textId="77777777" w:rsidR="00444D98" w:rsidRDefault="00444D98" w:rsidP="00F026F9">
            <w:pPr>
              <w:pStyle w:val="af1"/>
              <w:spacing w:line="276" w:lineRule="auto"/>
              <w:jc w:val="both"/>
              <w:rPr>
                <w:rFonts w:ascii="Times New Roman" w:hAnsi="Times New Roman"/>
                <w:sz w:val="24"/>
                <w:szCs w:val="24"/>
              </w:rPr>
            </w:pPr>
          </w:p>
          <w:p w14:paraId="6F33EC0E" w14:textId="77777777" w:rsidR="00444D98" w:rsidRDefault="00444D98" w:rsidP="00F026F9">
            <w:pPr>
              <w:pStyle w:val="af1"/>
              <w:spacing w:line="276" w:lineRule="auto"/>
              <w:jc w:val="both"/>
              <w:rPr>
                <w:rFonts w:ascii="Times New Roman" w:hAnsi="Times New Roman"/>
                <w:sz w:val="24"/>
                <w:szCs w:val="24"/>
              </w:rPr>
            </w:pPr>
          </w:p>
          <w:p w14:paraId="35F3D703" w14:textId="77777777" w:rsidR="00444D98" w:rsidRDefault="00444D98" w:rsidP="00F026F9">
            <w:pPr>
              <w:pStyle w:val="af1"/>
              <w:spacing w:line="276" w:lineRule="auto"/>
              <w:jc w:val="both"/>
              <w:rPr>
                <w:rFonts w:ascii="Times New Roman" w:hAnsi="Times New Roman"/>
                <w:sz w:val="24"/>
                <w:szCs w:val="24"/>
              </w:rPr>
            </w:pPr>
            <w:r>
              <w:rPr>
                <w:rFonts w:ascii="Times New Roman" w:hAnsi="Times New Roman"/>
                <w:sz w:val="24"/>
                <w:szCs w:val="24"/>
              </w:rPr>
              <w:t>Презентация</w:t>
            </w:r>
          </w:p>
          <w:p w14:paraId="668C66BA" w14:textId="77777777" w:rsidR="00444D98" w:rsidRDefault="00444D98" w:rsidP="00F026F9">
            <w:pPr>
              <w:pStyle w:val="af1"/>
              <w:spacing w:line="276" w:lineRule="auto"/>
              <w:jc w:val="both"/>
              <w:rPr>
                <w:rFonts w:ascii="Times New Roman" w:hAnsi="Times New Roman"/>
                <w:sz w:val="24"/>
                <w:szCs w:val="24"/>
              </w:rPr>
            </w:pPr>
          </w:p>
          <w:p w14:paraId="334DE934" w14:textId="77777777" w:rsidR="00444D98" w:rsidRDefault="00444D98" w:rsidP="00F026F9">
            <w:pPr>
              <w:pStyle w:val="af1"/>
              <w:spacing w:line="276" w:lineRule="auto"/>
              <w:jc w:val="both"/>
              <w:rPr>
                <w:rFonts w:ascii="Times New Roman" w:hAnsi="Times New Roman"/>
                <w:sz w:val="24"/>
                <w:szCs w:val="24"/>
              </w:rPr>
            </w:pPr>
          </w:p>
          <w:p w14:paraId="4EF83E7D" w14:textId="77777777" w:rsidR="00444D98" w:rsidRDefault="00444D98" w:rsidP="00F026F9">
            <w:pPr>
              <w:pStyle w:val="af1"/>
              <w:spacing w:line="276" w:lineRule="auto"/>
              <w:jc w:val="both"/>
              <w:rPr>
                <w:rFonts w:ascii="Times New Roman" w:hAnsi="Times New Roman"/>
                <w:sz w:val="24"/>
                <w:szCs w:val="24"/>
              </w:rPr>
            </w:pPr>
          </w:p>
          <w:p w14:paraId="24823002" w14:textId="77777777" w:rsidR="00444D98" w:rsidRDefault="00444D98" w:rsidP="00F026F9">
            <w:pPr>
              <w:pStyle w:val="af1"/>
              <w:spacing w:line="276" w:lineRule="auto"/>
              <w:jc w:val="both"/>
              <w:rPr>
                <w:rFonts w:ascii="Times New Roman" w:hAnsi="Times New Roman"/>
                <w:sz w:val="24"/>
                <w:szCs w:val="24"/>
              </w:rPr>
            </w:pPr>
          </w:p>
          <w:p w14:paraId="3178741A" w14:textId="77777777" w:rsidR="00444D98" w:rsidRDefault="00444D98" w:rsidP="00F026F9">
            <w:pPr>
              <w:pStyle w:val="af1"/>
              <w:spacing w:line="276" w:lineRule="auto"/>
              <w:jc w:val="both"/>
              <w:rPr>
                <w:rFonts w:ascii="Times New Roman" w:hAnsi="Times New Roman"/>
                <w:sz w:val="24"/>
                <w:szCs w:val="24"/>
              </w:rPr>
            </w:pPr>
          </w:p>
          <w:p w14:paraId="750AC5D6" w14:textId="77777777" w:rsidR="00444D98" w:rsidRDefault="00444D98" w:rsidP="00F026F9">
            <w:pPr>
              <w:pStyle w:val="af1"/>
              <w:spacing w:line="276" w:lineRule="auto"/>
              <w:jc w:val="both"/>
              <w:rPr>
                <w:rFonts w:ascii="Times New Roman" w:hAnsi="Times New Roman"/>
                <w:sz w:val="24"/>
                <w:szCs w:val="24"/>
              </w:rPr>
            </w:pPr>
          </w:p>
          <w:p w14:paraId="39548C04" w14:textId="77777777" w:rsidR="00444D98" w:rsidRDefault="00444D98" w:rsidP="00F026F9">
            <w:pPr>
              <w:pStyle w:val="af1"/>
              <w:spacing w:line="276" w:lineRule="auto"/>
              <w:jc w:val="both"/>
              <w:rPr>
                <w:rFonts w:ascii="Times New Roman" w:hAnsi="Times New Roman"/>
                <w:sz w:val="24"/>
                <w:szCs w:val="24"/>
              </w:rPr>
            </w:pPr>
          </w:p>
          <w:p w14:paraId="7B8C573B" w14:textId="77777777" w:rsidR="00444D98" w:rsidRDefault="00444D98" w:rsidP="00F026F9">
            <w:pPr>
              <w:pStyle w:val="af1"/>
              <w:spacing w:line="276" w:lineRule="auto"/>
              <w:jc w:val="both"/>
              <w:rPr>
                <w:rFonts w:ascii="Times New Roman" w:hAnsi="Times New Roman"/>
                <w:sz w:val="24"/>
                <w:szCs w:val="24"/>
              </w:rPr>
            </w:pPr>
          </w:p>
          <w:p w14:paraId="51FB7435" w14:textId="77777777" w:rsidR="00444D98" w:rsidRDefault="00444D98" w:rsidP="00F026F9">
            <w:pPr>
              <w:pStyle w:val="af1"/>
              <w:spacing w:line="276" w:lineRule="auto"/>
              <w:jc w:val="both"/>
              <w:rPr>
                <w:rFonts w:ascii="Times New Roman" w:hAnsi="Times New Roman"/>
                <w:sz w:val="24"/>
                <w:szCs w:val="24"/>
              </w:rPr>
            </w:pPr>
          </w:p>
          <w:p w14:paraId="36A6062C" w14:textId="77777777" w:rsidR="00444D98" w:rsidRDefault="00444D98" w:rsidP="00F026F9">
            <w:pPr>
              <w:pStyle w:val="af1"/>
              <w:spacing w:line="276" w:lineRule="auto"/>
              <w:jc w:val="both"/>
              <w:rPr>
                <w:rFonts w:ascii="Times New Roman" w:hAnsi="Times New Roman"/>
                <w:sz w:val="24"/>
                <w:szCs w:val="24"/>
              </w:rPr>
            </w:pPr>
            <w:r>
              <w:rPr>
                <w:rFonts w:ascii="Times New Roman" w:hAnsi="Times New Roman"/>
                <w:sz w:val="24"/>
                <w:szCs w:val="24"/>
              </w:rPr>
              <w:t>Хронологическая таблица</w:t>
            </w:r>
          </w:p>
          <w:p w14:paraId="1A479590" w14:textId="77777777" w:rsidR="00444D98" w:rsidRDefault="00444D98" w:rsidP="00F026F9">
            <w:pPr>
              <w:pStyle w:val="af1"/>
              <w:spacing w:line="276" w:lineRule="auto"/>
              <w:jc w:val="both"/>
              <w:rPr>
                <w:rFonts w:ascii="Times New Roman" w:hAnsi="Times New Roman"/>
                <w:sz w:val="24"/>
                <w:szCs w:val="24"/>
              </w:rPr>
            </w:pPr>
          </w:p>
          <w:p w14:paraId="4741650B" w14:textId="77777777" w:rsidR="00444D98" w:rsidRDefault="00444D98" w:rsidP="00F026F9">
            <w:pPr>
              <w:pStyle w:val="af1"/>
              <w:spacing w:line="276" w:lineRule="auto"/>
              <w:jc w:val="both"/>
              <w:rPr>
                <w:rFonts w:ascii="Times New Roman" w:hAnsi="Times New Roman"/>
                <w:sz w:val="24"/>
                <w:szCs w:val="24"/>
              </w:rPr>
            </w:pPr>
          </w:p>
          <w:p w14:paraId="32CE2586" w14:textId="77777777" w:rsidR="00444D98" w:rsidRDefault="00444D98" w:rsidP="00F026F9">
            <w:pPr>
              <w:pStyle w:val="af1"/>
              <w:spacing w:line="276" w:lineRule="auto"/>
              <w:jc w:val="both"/>
              <w:rPr>
                <w:rFonts w:ascii="Times New Roman" w:hAnsi="Times New Roman"/>
                <w:sz w:val="24"/>
                <w:szCs w:val="24"/>
              </w:rPr>
            </w:pPr>
          </w:p>
          <w:p w14:paraId="298246F2" w14:textId="77777777" w:rsidR="00444D98" w:rsidRDefault="00444D98" w:rsidP="00F026F9">
            <w:pPr>
              <w:pStyle w:val="af1"/>
              <w:spacing w:line="276" w:lineRule="auto"/>
              <w:jc w:val="both"/>
              <w:rPr>
                <w:rFonts w:ascii="Times New Roman" w:hAnsi="Times New Roman"/>
                <w:sz w:val="24"/>
                <w:szCs w:val="24"/>
              </w:rPr>
            </w:pPr>
          </w:p>
          <w:p w14:paraId="05E86D69" w14:textId="77777777" w:rsidR="00444D98" w:rsidRDefault="00444D98" w:rsidP="00F026F9">
            <w:pPr>
              <w:pStyle w:val="af1"/>
              <w:spacing w:line="276" w:lineRule="auto"/>
              <w:jc w:val="both"/>
              <w:rPr>
                <w:rFonts w:ascii="Times New Roman" w:hAnsi="Times New Roman"/>
                <w:sz w:val="24"/>
                <w:szCs w:val="24"/>
              </w:rPr>
            </w:pPr>
          </w:p>
          <w:p w14:paraId="40BA112A" w14:textId="77777777" w:rsidR="00444D98" w:rsidRDefault="00444D98" w:rsidP="00F026F9">
            <w:pPr>
              <w:pStyle w:val="af1"/>
              <w:spacing w:line="276" w:lineRule="auto"/>
              <w:jc w:val="both"/>
              <w:rPr>
                <w:rFonts w:ascii="Times New Roman" w:hAnsi="Times New Roman"/>
                <w:sz w:val="24"/>
                <w:szCs w:val="24"/>
              </w:rPr>
            </w:pPr>
            <w:r>
              <w:rPr>
                <w:rFonts w:ascii="Times New Roman" w:hAnsi="Times New Roman"/>
                <w:sz w:val="24"/>
                <w:szCs w:val="24"/>
              </w:rPr>
              <w:t>Сообщение</w:t>
            </w:r>
          </w:p>
          <w:p w14:paraId="3D313EB1" w14:textId="77777777" w:rsidR="00444D98" w:rsidRDefault="00444D98" w:rsidP="00F026F9">
            <w:pPr>
              <w:pStyle w:val="af1"/>
              <w:spacing w:line="276" w:lineRule="auto"/>
              <w:jc w:val="both"/>
              <w:rPr>
                <w:rFonts w:ascii="Times New Roman" w:hAnsi="Times New Roman"/>
                <w:sz w:val="24"/>
                <w:szCs w:val="24"/>
              </w:rPr>
            </w:pPr>
          </w:p>
          <w:p w14:paraId="253EDC40" w14:textId="77777777" w:rsidR="00444D98" w:rsidRDefault="00444D98" w:rsidP="00F026F9">
            <w:pPr>
              <w:pStyle w:val="af1"/>
              <w:spacing w:line="276" w:lineRule="auto"/>
              <w:jc w:val="both"/>
              <w:rPr>
                <w:rFonts w:ascii="Times New Roman" w:hAnsi="Times New Roman"/>
                <w:sz w:val="24"/>
                <w:szCs w:val="24"/>
              </w:rPr>
            </w:pPr>
          </w:p>
          <w:p w14:paraId="779455D1" w14:textId="77777777" w:rsidR="00444D98" w:rsidRDefault="00444D98" w:rsidP="00F026F9">
            <w:pPr>
              <w:pStyle w:val="af1"/>
              <w:spacing w:line="276" w:lineRule="auto"/>
              <w:jc w:val="both"/>
              <w:rPr>
                <w:rFonts w:ascii="Times New Roman" w:hAnsi="Times New Roman"/>
                <w:sz w:val="24"/>
                <w:szCs w:val="24"/>
              </w:rPr>
            </w:pPr>
            <w:r>
              <w:rPr>
                <w:rFonts w:ascii="Times New Roman" w:hAnsi="Times New Roman"/>
                <w:sz w:val="24"/>
                <w:szCs w:val="24"/>
              </w:rPr>
              <w:t>Конспект</w:t>
            </w:r>
          </w:p>
          <w:p w14:paraId="10AD3993" w14:textId="77777777" w:rsidR="00444D98" w:rsidRDefault="00444D98" w:rsidP="00F026F9">
            <w:pPr>
              <w:pStyle w:val="af1"/>
              <w:spacing w:line="276" w:lineRule="auto"/>
              <w:jc w:val="both"/>
              <w:rPr>
                <w:rFonts w:ascii="Times New Roman" w:hAnsi="Times New Roman"/>
                <w:sz w:val="24"/>
                <w:szCs w:val="24"/>
              </w:rPr>
            </w:pPr>
          </w:p>
          <w:p w14:paraId="60867F9D" w14:textId="77777777" w:rsidR="00444D98" w:rsidRDefault="00444D98" w:rsidP="00F026F9">
            <w:pPr>
              <w:pStyle w:val="af1"/>
              <w:spacing w:line="276" w:lineRule="auto"/>
              <w:jc w:val="both"/>
              <w:rPr>
                <w:rFonts w:ascii="Times New Roman" w:hAnsi="Times New Roman"/>
                <w:sz w:val="24"/>
                <w:szCs w:val="24"/>
              </w:rPr>
            </w:pPr>
          </w:p>
          <w:p w14:paraId="22DA8141" w14:textId="77777777" w:rsidR="00444D98" w:rsidRDefault="00444D98" w:rsidP="00F026F9">
            <w:pPr>
              <w:pStyle w:val="af1"/>
              <w:spacing w:line="276" w:lineRule="auto"/>
              <w:jc w:val="both"/>
              <w:rPr>
                <w:rFonts w:ascii="Times New Roman" w:hAnsi="Times New Roman"/>
                <w:sz w:val="24"/>
                <w:szCs w:val="24"/>
              </w:rPr>
            </w:pPr>
          </w:p>
          <w:p w14:paraId="339D5E93" w14:textId="77777777" w:rsidR="00444D98" w:rsidRDefault="00444D98" w:rsidP="00F026F9">
            <w:pPr>
              <w:pStyle w:val="af1"/>
              <w:spacing w:line="276" w:lineRule="auto"/>
              <w:jc w:val="both"/>
              <w:rPr>
                <w:rFonts w:ascii="Times New Roman" w:hAnsi="Times New Roman"/>
                <w:sz w:val="24"/>
                <w:szCs w:val="24"/>
              </w:rPr>
            </w:pPr>
          </w:p>
          <w:p w14:paraId="3741FD94" w14:textId="77777777" w:rsidR="00444D98" w:rsidRDefault="00444D98" w:rsidP="00F026F9">
            <w:pPr>
              <w:pStyle w:val="af1"/>
              <w:spacing w:line="276" w:lineRule="auto"/>
              <w:jc w:val="both"/>
              <w:rPr>
                <w:rFonts w:ascii="Times New Roman" w:hAnsi="Times New Roman"/>
                <w:sz w:val="24"/>
                <w:szCs w:val="24"/>
              </w:rPr>
            </w:pPr>
          </w:p>
          <w:p w14:paraId="79A9D7E0" w14:textId="77777777" w:rsidR="00444D98" w:rsidRPr="004644A1" w:rsidRDefault="00444D98" w:rsidP="00F026F9">
            <w:pPr>
              <w:pStyle w:val="af1"/>
              <w:spacing w:line="276" w:lineRule="auto"/>
              <w:jc w:val="both"/>
              <w:rPr>
                <w:rFonts w:ascii="Times New Roman" w:hAnsi="Times New Roman"/>
                <w:sz w:val="24"/>
                <w:szCs w:val="24"/>
              </w:rPr>
            </w:pPr>
            <w:r>
              <w:rPr>
                <w:rFonts w:ascii="Times New Roman" w:hAnsi="Times New Roman"/>
                <w:sz w:val="24"/>
                <w:szCs w:val="24"/>
              </w:rPr>
              <w:t>Сочинение</w:t>
            </w:r>
          </w:p>
        </w:tc>
      </w:tr>
      <w:tr w:rsidR="00444D98" w:rsidRPr="004644A1" w14:paraId="24AC920F" w14:textId="77777777" w:rsidTr="00F026F9">
        <w:tc>
          <w:tcPr>
            <w:tcW w:w="2586" w:type="dxa"/>
          </w:tcPr>
          <w:p w14:paraId="36C565A8" w14:textId="77777777" w:rsidR="00444D98" w:rsidRPr="004644A1" w:rsidRDefault="00444D98" w:rsidP="00F026F9">
            <w:pPr>
              <w:pStyle w:val="af1"/>
              <w:spacing w:line="276" w:lineRule="auto"/>
              <w:jc w:val="both"/>
              <w:rPr>
                <w:rFonts w:ascii="Times New Roman" w:hAnsi="Times New Roman"/>
                <w:sz w:val="24"/>
                <w:szCs w:val="24"/>
              </w:rPr>
            </w:pPr>
          </w:p>
          <w:p w14:paraId="4DD9A3B7" w14:textId="77777777" w:rsidR="00444D98" w:rsidRPr="004644A1" w:rsidRDefault="00444D98" w:rsidP="00F026F9">
            <w:pPr>
              <w:pStyle w:val="af1"/>
              <w:spacing w:line="276" w:lineRule="auto"/>
              <w:jc w:val="both"/>
              <w:rPr>
                <w:rFonts w:ascii="Times New Roman" w:hAnsi="Times New Roman"/>
                <w:b/>
                <w:sz w:val="24"/>
                <w:szCs w:val="24"/>
              </w:rPr>
            </w:pPr>
            <w:r w:rsidRPr="004644A1">
              <w:rPr>
                <w:rFonts w:ascii="Times New Roman" w:hAnsi="Times New Roman"/>
                <w:b/>
                <w:sz w:val="24"/>
                <w:szCs w:val="24"/>
              </w:rPr>
              <w:t xml:space="preserve">Раздел 3. </w:t>
            </w:r>
          </w:p>
          <w:p w14:paraId="316A7A79" w14:textId="77777777" w:rsidR="00444D98" w:rsidRPr="004644A1" w:rsidRDefault="00444D98" w:rsidP="00F026F9">
            <w:pPr>
              <w:pStyle w:val="af1"/>
              <w:spacing w:line="276" w:lineRule="auto"/>
              <w:jc w:val="both"/>
              <w:rPr>
                <w:rFonts w:ascii="Times New Roman" w:hAnsi="Times New Roman"/>
                <w:b/>
                <w:sz w:val="24"/>
                <w:szCs w:val="24"/>
              </w:rPr>
            </w:pPr>
            <w:r w:rsidRPr="004644A1">
              <w:rPr>
                <w:rFonts w:ascii="Times New Roman" w:hAnsi="Times New Roman"/>
                <w:b/>
                <w:sz w:val="24"/>
                <w:szCs w:val="24"/>
              </w:rPr>
              <w:tab/>
            </w:r>
            <w:r w:rsidRPr="004644A1">
              <w:rPr>
                <w:rFonts w:ascii="Times New Roman" w:hAnsi="Times New Roman"/>
                <w:b/>
                <w:sz w:val="24"/>
                <w:szCs w:val="24"/>
              </w:rPr>
              <w:tab/>
            </w:r>
          </w:p>
          <w:p w14:paraId="5CE94960" w14:textId="77777777" w:rsidR="00444D98" w:rsidRPr="004644A1" w:rsidRDefault="00444D98" w:rsidP="00F026F9">
            <w:pPr>
              <w:pStyle w:val="af1"/>
              <w:spacing w:line="276" w:lineRule="auto"/>
              <w:jc w:val="both"/>
              <w:rPr>
                <w:rFonts w:ascii="Times New Roman" w:hAnsi="Times New Roman"/>
                <w:sz w:val="24"/>
                <w:szCs w:val="24"/>
              </w:rPr>
            </w:pPr>
            <w:r w:rsidRPr="004644A1">
              <w:rPr>
                <w:rFonts w:ascii="Times New Roman" w:hAnsi="Times New Roman"/>
                <w:b/>
                <w:sz w:val="24"/>
                <w:szCs w:val="24"/>
              </w:rPr>
              <w:t>Поэзия второй половины 19 века.</w:t>
            </w:r>
          </w:p>
        </w:tc>
        <w:tc>
          <w:tcPr>
            <w:tcW w:w="3652" w:type="dxa"/>
          </w:tcPr>
          <w:p w14:paraId="7CB0C468" w14:textId="77777777" w:rsidR="00444D98" w:rsidRPr="004644A1" w:rsidRDefault="00444D98" w:rsidP="00F026F9">
            <w:pPr>
              <w:spacing w:after="0"/>
              <w:jc w:val="both"/>
              <w:rPr>
                <w:rFonts w:ascii="Times New Roman" w:hAnsi="Times New Roman" w:cs="Times New Roman"/>
                <w:b/>
                <w:sz w:val="24"/>
                <w:szCs w:val="24"/>
              </w:rPr>
            </w:pPr>
            <w:r w:rsidRPr="004644A1">
              <w:rPr>
                <w:rFonts w:ascii="Times New Roman" w:hAnsi="Times New Roman" w:cs="Times New Roman"/>
                <w:b/>
                <w:sz w:val="24"/>
                <w:szCs w:val="24"/>
              </w:rPr>
              <w:t>Самостоятельная работа № 3:</w:t>
            </w:r>
          </w:p>
          <w:p w14:paraId="246BD680" w14:textId="77777777" w:rsidR="00444D98" w:rsidRPr="004644A1" w:rsidRDefault="00444D98" w:rsidP="00F026F9">
            <w:pPr>
              <w:spacing w:after="0"/>
              <w:jc w:val="both"/>
              <w:rPr>
                <w:rFonts w:ascii="Times New Roman" w:hAnsi="Times New Roman" w:cs="Times New Roman"/>
                <w:sz w:val="24"/>
                <w:szCs w:val="24"/>
              </w:rPr>
            </w:pPr>
            <w:r w:rsidRPr="004644A1">
              <w:rPr>
                <w:rFonts w:ascii="Times New Roman" w:hAnsi="Times New Roman" w:cs="Times New Roman"/>
                <w:b/>
                <w:sz w:val="24"/>
                <w:szCs w:val="24"/>
              </w:rPr>
              <w:t>1. В</w:t>
            </w:r>
            <w:r w:rsidRPr="004644A1">
              <w:rPr>
                <w:rFonts w:ascii="Times New Roman" w:hAnsi="Times New Roman" w:cs="Times New Roman"/>
                <w:sz w:val="24"/>
                <w:szCs w:val="24"/>
              </w:rPr>
              <w:t xml:space="preserve">ыполнение домашнего задания, </w:t>
            </w:r>
            <w:r w:rsidRPr="004644A1">
              <w:rPr>
                <w:rFonts w:ascii="Times New Roman" w:hAnsi="Times New Roman" w:cs="Times New Roman"/>
                <w:bCs/>
                <w:sz w:val="24"/>
                <w:szCs w:val="24"/>
              </w:rPr>
              <w:t xml:space="preserve"> ответить на вопросы по темам уроков;</w:t>
            </w:r>
          </w:p>
          <w:p w14:paraId="5810A4C5" w14:textId="77777777" w:rsidR="00444D98" w:rsidRPr="004644A1" w:rsidRDefault="00444D98" w:rsidP="00F026F9">
            <w:pPr>
              <w:spacing w:after="0"/>
              <w:jc w:val="both"/>
              <w:rPr>
                <w:rFonts w:ascii="Times New Roman" w:hAnsi="Times New Roman" w:cs="Times New Roman"/>
                <w:sz w:val="24"/>
                <w:szCs w:val="24"/>
              </w:rPr>
            </w:pPr>
            <w:r w:rsidRPr="004644A1">
              <w:rPr>
                <w:rFonts w:ascii="Times New Roman" w:hAnsi="Times New Roman" w:cs="Times New Roman"/>
                <w:sz w:val="24"/>
                <w:szCs w:val="24"/>
              </w:rPr>
              <w:t xml:space="preserve">2. Работа в библиотеке: поиск новой информации </w:t>
            </w:r>
            <w:r w:rsidRPr="004644A1">
              <w:rPr>
                <w:rFonts w:ascii="Times New Roman" w:hAnsi="Times New Roman" w:cs="Times New Roman"/>
                <w:bCs/>
                <w:sz w:val="24"/>
                <w:szCs w:val="24"/>
              </w:rPr>
              <w:t xml:space="preserve"> по темам уроков;</w:t>
            </w:r>
          </w:p>
          <w:p w14:paraId="118E0338" w14:textId="77777777" w:rsidR="00444D98" w:rsidRPr="004644A1" w:rsidRDefault="00444D98" w:rsidP="00F026F9">
            <w:pPr>
              <w:spacing w:after="0"/>
              <w:jc w:val="both"/>
              <w:rPr>
                <w:rFonts w:ascii="Times New Roman" w:hAnsi="Times New Roman" w:cs="Times New Roman"/>
                <w:sz w:val="24"/>
                <w:szCs w:val="24"/>
              </w:rPr>
            </w:pPr>
            <w:r w:rsidRPr="004644A1">
              <w:rPr>
                <w:rFonts w:ascii="Times New Roman" w:hAnsi="Times New Roman" w:cs="Times New Roman"/>
                <w:sz w:val="24"/>
                <w:szCs w:val="24"/>
              </w:rPr>
              <w:lastRenderedPageBreak/>
              <w:t>3.  Конспектирование литературно – критических статей;</w:t>
            </w:r>
          </w:p>
          <w:p w14:paraId="101E332B" w14:textId="77777777" w:rsidR="00444D98" w:rsidRPr="004644A1" w:rsidRDefault="00444D98" w:rsidP="00F026F9">
            <w:pPr>
              <w:spacing w:after="0"/>
              <w:jc w:val="both"/>
              <w:rPr>
                <w:rFonts w:ascii="Times New Roman" w:hAnsi="Times New Roman" w:cs="Times New Roman"/>
                <w:sz w:val="24"/>
                <w:szCs w:val="24"/>
              </w:rPr>
            </w:pPr>
            <w:r w:rsidRPr="004644A1">
              <w:rPr>
                <w:rFonts w:ascii="Times New Roman" w:hAnsi="Times New Roman" w:cs="Times New Roman"/>
                <w:sz w:val="24"/>
                <w:szCs w:val="24"/>
              </w:rPr>
              <w:t>4.  Самостоятельный анализ эпизодов произведений  Ф.И. Тютчева, А.А. Фета, А.К. Толстого, Н.А. Некрасова;</w:t>
            </w:r>
          </w:p>
          <w:p w14:paraId="719DB875" w14:textId="77777777" w:rsidR="00444D98" w:rsidRPr="004644A1" w:rsidRDefault="00444D98" w:rsidP="00F026F9">
            <w:pPr>
              <w:spacing w:after="0"/>
              <w:jc w:val="both"/>
              <w:rPr>
                <w:rFonts w:ascii="Times New Roman" w:hAnsi="Times New Roman" w:cs="Times New Roman"/>
                <w:sz w:val="24"/>
                <w:szCs w:val="24"/>
              </w:rPr>
            </w:pPr>
            <w:r w:rsidRPr="004644A1">
              <w:rPr>
                <w:rFonts w:ascii="Times New Roman" w:hAnsi="Times New Roman" w:cs="Times New Roman"/>
                <w:sz w:val="24"/>
                <w:szCs w:val="24"/>
              </w:rPr>
              <w:t>5.  Составление хронологических таблиц по творчеству  Ф.И. Тютчева, А.А. Фета, А.К. Толстого, Н.А. Некрасова;</w:t>
            </w:r>
          </w:p>
          <w:p w14:paraId="4ABA576A" w14:textId="77777777" w:rsidR="00444D98" w:rsidRPr="004644A1" w:rsidRDefault="00444D98" w:rsidP="00F026F9">
            <w:pPr>
              <w:spacing w:after="0"/>
              <w:jc w:val="both"/>
              <w:rPr>
                <w:rFonts w:ascii="Times New Roman" w:hAnsi="Times New Roman" w:cs="Times New Roman"/>
                <w:sz w:val="24"/>
                <w:szCs w:val="24"/>
              </w:rPr>
            </w:pPr>
            <w:r w:rsidRPr="004644A1">
              <w:rPr>
                <w:rFonts w:ascii="Times New Roman" w:hAnsi="Times New Roman" w:cs="Times New Roman"/>
                <w:sz w:val="24"/>
                <w:szCs w:val="24"/>
              </w:rPr>
              <w:t>6.  Сочинение по поэме Н.А. Некрасова «Кому на Руси жить хорошо»</w:t>
            </w:r>
          </w:p>
        </w:tc>
        <w:tc>
          <w:tcPr>
            <w:tcW w:w="992" w:type="dxa"/>
          </w:tcPr>
          <w:p w14:paraId="69B86189" w14:textId="77777777" w:rsidR="00444D98" w:rsidRPr="004644A1" w:rsidRDefault="00444D98" w:rsidP="00F026F9">
            <w:pPr>
              <w:spacing w:after="0"/>
              <w:jc w:val="center"/>
              <w:rPr>
                <w:rFonts w:ascii="Times New Roman" w:hAnsi="Times New Roman" w:cs="Times New Roman"/>
                <w:b/>
                <w:bCs/>
                <w:sz w:val="24"/>
                <w:szCs w:val="24"/>
              </w:rPr>
            </w:pPr>
            <w:r w:rsidRPr="004644A1">
              <w:rPr>
                <w:rFonts w:ascii="Times New Roman" w:hAnsi="Times New Roman" w:cs="Times New Roman"/>
                <w:b/>
                <w:bCs/>
                <w:sz w:val="24"/>
                <w:szCs w:val="24"/>
              </w:rPr>
              <w:lastRenderedPageBreak/>
              <w:t>6</w:t>
            </w:r>
          </w:p>
          <w:p w14:paraId="6182B16A" w14:textId="77777777" w:rsidR="00444D98" w:rsidRPr="004644A1" w:rsidRDefault="00444D98" w:rsidP="00F026F9">
            <w:pPr>
              <w:spacing w:after="0"/>
              <w:jc w:val="center"/>
              <w:rPr>
                <w:rFonts w:ascii="Times New Roman" w:hAnsi="Times New Roman" w:cs="Times New Roman"/>
                <w:bCs/>
                <w:sz w:val="24"/>
                <w:szCs w:val="24"/>
              </w:rPr>
            </w:pPr>
            <w:r w:rsidRPr="004644A1">
              <w:rPr>
                <w:rFonts w:ascii="Times New Roman" w:hAnsi="Times New Roman" w:cs="Times New Roman"/>
                <w:bCs/>
                <w:sz w:val="24"/>
                <w:szCs w:val="24"/>
              </w:rPr>
              <w:t>1</w:t>
            </w:r>
          </w:p>
          <w:p w14:paraId="6DDD17E1" w14:textId="77777777" w:rsidR="00444D98" w:rsidRPr="004644A1" w:rsidRDefault="00444D98" w:rsidP="00F026F9">
            <w:pPr>
              <w:spacing w:after="0"/>
              <w:jc w:val="center"/>
              <w:rPr>
                <w:rFonts w:ascii="Times New Roman" w:hAnsi="Times New Roman" w:cs="Times New Roman"/>
                <w:bCs/>
                <w:sz w:val="24"/>
                <w:szCs w:val="24"/>
              </w:rPr>
            </w:pPr>
          </w:p>
          <w:p w14:paraId="55EA13EA" w14:textId="77777777" w:rsidR="00444D98" w:rsidRPr="004644A1" w:rsidRDefault="00444D98" w:rsidP="00F026F9">
            <w:pPr>
              <w:spacing w:after="0"/>
              <w:jc w:val="center"/>
              <w:rPr>
                <w:rFonts w:ascii="Times New Roman" w:hAnsi="Times New Roman" w:cs="Times New Roman"/>
                <w:bCs/>
                <w:sz w:val="24"/>
                <w:szCs w:val="24"/>
              </w:rPr>
            </w:pPr>
          </w:p>
          <w:p w14:paraId="100AD78B" w14:textId="77777777" w:rsidR="00444D98" w:rsidRPr="004644A1" w:rsidRDefault="00444D98" w:rsidP="00F026F9">
            <w:pPr>
              <w:spacing w:after="0"/>
              <w:jc w:val="center"/>
              <w:rPr>
                <w:rFonts w:ascii="Times New Roman" w:hAnsi="Times New Roman" w:cs="Times New Roman"/>
                <w:bCs/>
                <w:sz w:val="24"/>
                <w:szCs w:val="24"/>
              </w:rPr>
            </w:pPr>
          </w:p>
          <w:p w14:paraId="0AFBB9AE" w14:textId="77777777" w:rsidR="00444D98" w:rsidRPr="004644A1" w:rsidRDefault="00444D98" w:rsidP="00F026F9">
            <w:pPr>
              <w:spacing w:after="0"/>
              <w:jc w:val="center"/>
              <w:rPr>
                <w:rFonts w:ascii="Times New Roman" w:hAnsi="Times New Roman" w:cs="Times New Roman"/>
                <w:bCs/>
                <w:sz w:val="24"/>
                <w:szCs w:val="24"/>
              </w:rPr>
            </w:pPr>
            <w:r w:rsidRPr="004644A1">
              <w:rPr>
                <w:rFonts w:ascii="Times New Roman" w:hAnsi="Times New Roman" w:cs="Times New Roman"/>
                <w:bCs/>
                <w:sz w:val="24"/>
                <w:szCs w:val="24"/>
              </w:rPr>
              <w:t>1</w:t>
            </w:r>
          </w:p>
          <w:p w14:paraId="760EF4F1" w14:textId="77777777" w:rsidR="00444D98" w:rsidRPr="004644A1" w:rsidRDefault="00444D98" w:rsidP="00F026F9">
            <w:pPr>
              <w:spacing w:after="0"/>
              <w:jc w:val="center"/>
              <w:rPr>
                <w:rFonts w:ascii="Times New Roman" w:hAnsi="Times New Roman" w:cs="Times New Roman"/>
                <w:bCs/>
                <w:sz w:val="24"/>
                <w:szCs w:val="24"/>
              </w:rPr>
            </w:pPr>
          </w:p>
          <w:p w14:paraId="36D7AC40" w14:textId="77777777" w:rsidR="00444D98" w:rsidRPr="004644A1" w:rsidRDefault="00444D98" w:rsidP="00F026F9">
            <w:pPr>
              <w:spacing w:after="0"/>
              <w:jc w:val="center"/>
              <w:rPr>
                <w:rFonts w:ascii="Times New Roman" w:hAnsi="Times New Roman" w:cs="Times New Roman"/>
                <w:bCs/>
                <w:sz w:val="24"/>
                <w:szCs w:val="24"/>
              </w:rPr>
            </w:pPr>
          </w:p>
          <w:p w14:paraId="0AF7DFE8" w14:textId="77777777" w:rsidR="00444D98" w:rsidRPr="004644A1" w:rsidRDefault="00444D98" w:rsidP="00F026F9">
            <w:pPr>
              <w:spacing w:after="0"/>
              <w:jc w:val="center"/>
              <w:rPr>
                <w:rFonts w:ascii="Times New Roman" w:hAnsi="Times New Roman" w:cs="Times New Roman"/>
                <w:bCs/>
                <w:sz w:val="24"/>
                <w:szCs w:val="24"/>
              </w:rPr>
            </w:pPr>
            <w:r w:rsidRPr="004644A1">
              <w:rPr>
                <w:rFonts w:ascii="Times New Roman" w:hAnsi="Times New Roman" w:cs="Times New Roman"/>
                <w:bCs/>
                <w:sz w:val="24"/>
                <w:szCs w:val="24"/>
              </w:rPr>
              <w:t>1</w:t>
            </w:r>
          </w:p>
          <w:p w14:paraId="625573C9" w14:textId="77777777" w:rsidR="00444D98" w:rsidRPr="004644A1" w:rsidRDefault="00444D98" w:rsidP="00F026F9">
            <w:pPr>
              <w:spacing w:after="0"/>
              <w:jc w:val="center"/>
              <w:rPr>
                <w:rFonts w:ascii="Times New Roman" w:hAnsi="Times New Roman" w:cs="Times New Roman"/>
                <w:bCs/>
                <w:sz w:val="24"/>
                <w:szCs w:val="24"/>
              </w:rPr>
            </w:pPr>
          </w:p>
          <w:p w14:paraId="0347E22E" w14:textId="77777777" w:rsidR="00444D98" w:rsidRPr="004644A1" w:rsidRDefault="00444D98" w:rsidP="00F026F9">
            <w:pPr>
              <w:spacing w:after="0"/>
              <w:jc w:val="center"/>
              <w:rPr>
                <w:rFonts w:ascii="Times New Roman" w:hAnsi="Times New Roman" w:cs="Times New Roman"/>
                <w:bCs/>
                <w:sz w:val="24"/>
                <w:szCs w:val="24"/>
              </w:rPr>
            </w:pPr>
          </w:p>
          <w:p w14:paraId="77BCB15C" w14:textId="77777777" w:rsidR="00444D98" w:rsidRPr="004644A1" w:rsidRDefault="00444D98" w:rsidP="00F026F9">
            <w:pPr>
              <w:spacing w:after="0"/>
              <w:jc w:val="center"/>
              <w:rPr>
                <w:rFonts w:ascii="Times New Roman" w:hAnsi="Times New Roman" w:cs="Times New Roman"/>
                <w:bCs/>
                <w:sz w:val="24"/>
                <w:szCs w:val="24"/>
              </w:rPr>
            </w:pPr>
            <w:r w:rsidRPr="004644A1">
              <w:rPr>
                <w:rFonts w:ascii="Times New Roman" w:hAnsi="Times New Roman" w:cs="Times New Roman"/>
                <w:bCs/>
                <w:sz w:val="24"/>
                <w:szCs w:val="24"/>
              </w:rPr>
              <w:t>1</w:t>
            </w:r>
          </w:p>
          <w:p w14:paraId="1CED0E89" w14:textId="77777777" w:rsidR="00444D98" w:rsidRPr="004644A1" w:rsidRDefault="00444D98" w:rsidP="00F026F9">
            <w:pPr>
              <w:spacing w:after="0"/>
              <w:jc w:val="center"/>
              <w:rPr>
                <w:rFonts w:ascii="Times New Roman" w:hAnsi="Times New Roman" w:cs="Times New Roman"/>
                <w:bCs/>
                <w:sz w:val="24"/>
                <w:szCs w:val="24"/>
              </w:rPr>
            </w:pPr>
          </w:p>
          <w:p w14:paraId="4D536EC4" w14:textId="77777777" w:rsidR="00444D98" w:rsidRPr="004644A1" w:rsidRDefault="00444D98" w:rsidP="00F026F9">
            <w:pPr>
              <w:spacing w:after="0"/>
              <w:jc w:val="center"/>
              <w:rPr>
                <w:rFonts w:ascii="Times New Roman" w:hAnsi="Times New Roman" w:cs="Times New Roman"/>
                <w:bCs/>
                <w:sz w:val="24"/>
                <w:szCs w:val="24"/>
              </w:rPr>
            </w:pPr>
          </w:p>
          <w:p w14:paraId="14CD3C9B" w14:textId="77777777" w:rsidR="00444D98" w:rsidRPr="004644A1" w:rsidRDefault="00444D98" w:rsidP="00F026F9">
            <w:pPr>
              <w:spacing w:after="0"/>
              <w:jc w:val="center"/>
              <w:rPr>
                <w:rFonts w:ascii="Times New Roman" w:hAnsi="Times New Roman" w:cs="Times New Roman"/>
                <w:bCs/>
                <w:sz w:val="24"/>
                <w:szCs w:val="24"/>
              </w:rPr>
            </w:pPr>
            <w:r w:rsidRPr="004644A1">
              <w:rPr>
                <w:rFonts w:ascii="Times New Roman" w:hAnsi="Times New Roman" w:cs="Times New Roman"/>
                <w:bCs/>
                <w:sz w:val="24"/>
                <w:szCs w:val="24"/>
              </w:rPr>
              <w:t>1</w:t>
            </w:r>
          </w:p>
          <w:p w14:paraId="209AD343" w14:textId="77777777" w:rsidR="00444D98" w:rsidRPr="004644A1" w:rsidRDefault="00444D98" w:rsidP="00F026F9">
            <w:pPr>
              <w:spacing w:after="0"/>
              <w:jc w:val="center"/>
              <w:rPr>
                <w:rFonts w:ascii="Times New Roman" w:hAnsi="Times New Roman" w:cs="Times New Roman"/>
                <w:bCs/>
                <w:sz w:val="24"/>
                <w:szCs w:val="24"/>
              </w:rPr>
            </w:pPr>
          </w:p>
          <w:p w14:paraId="6EA779B8" w14:textId="77777777" w:rsidR="00444D98" w:rsidRPr="004644A1" w:rsidRDefault="00444D98" w:rsidP="00F026F9">
            <w:pPr>
              <w:spacing w:after="0"/>
              <w:jc w:val="center"/>
              <w:rPr>
                <w:rFonts w:ascii="Times New Roman" w:hAnsi="Times New Roman" w:cs="Times New Roman"/>
                <w:bCs/>
                <w:sz w:val="24"/>
                <w:szCs w:val="24"/>
              </w:rPr>
            </w:pPr>
          </w:p>
          <w:p w14:paraId="29F57384" w14:textId="77777777" w:rsidR="00444D98" w:rsidRPr="004644A1" w:rsidRDefault="00444D98" w:rsidP="00F026F9">
            <w:pPr>
              <w:spacing w:after="0"/>
              <w:jc w:val="center"/>
              <w:rPr>
                <w:rFonts w:ascii="Times New Roman" w:hAnsi="Times New Roman" w:cs="Times New Roman"/>
                <w:bCs/>
                <w:sz w:val="24"/>
                <w:szCs w:val="24"/>
              </w:rPr>
            </w:pPr>
          </w:p>
          <w:p w14:paraId="485D698B" w14:textId="77777777" w:rsidR="00444D98" w:rsidRPr="004644A1" w:rsidRDefault="00444D98" w:rsidP="00F026F9">
            <w:pPr>
              <w:spacing w:after="0"/>
              <w:jc w:val="center"/>
              <w:rPr>
                <w:rFonts w:ascii="Times New Roman" w:hAnsi="Times New Roman" w:cs="Times New Roman"/>
                <w:bCs/>
                <w:sz w:val="24"/>
                <w:szCs w:val="24"/>
              </w:rPr>
            </w:pPr>
            <w:r w:rsidRPr="004644A1">
              <w:rPr>
                <w:rFonts w:ascii="Times New Roman" w:hAnsi="Times New Roman" w:cs="Times New Roman"/>
                <w:bCs/>
                <w:sz w:val="24"/>
                <w:szCs w:val="24"/>
              </w:rPr>
              <w:t>1</w:t>
            </w:r>
          </w:p>
          <w:p w14:paraId="42A6C420" w14:textId="77777777" w:rsidR="00444D98" w:rsidRPr="004644A1" w:rsidRDefault="00444D98" w:rsidP="00F026F9">
            <w:pPr>
              <w:spacing w:after="0"/>
              <w:jc w:val="both"/>
              <w:rPr>
                <w:rFonts w:ascii="Times New Roman" w:hAnsi="Times New Roman" w:cs="Times New Roman"/>
                <w:bCs/>
                <w:sz w:val="24"/>
                <w:szCs w:val="24"/>
              </w:rPr>
            </w:pPr>
          </w:p>
        </w:tc>
        <w:tc>
          <w:tcPr>
            <w:tcW w:w="2694" w:type="dxa"/>
          </w:tcPr>
          <w:p w14:paraId="12BED62C" w14:textId="77777777" w:rsidR="00444D98" w:rsidRDefault="00444D98" w:rsidP="00F026F9">
            <w:pPr>
              <w:pStyle w:val="af1"/>
              <w:spacing w:line="276" w:lineRule="auto"/>
              <w:jc w:val="both"/>
              <w:rPr>
                <w:rFonts w:ascii="Times New Roman" w:hAnsi="Times New Roman"/>
                <w:sz w:val="24"/>
                <w:szCs w:val="24"/>
              </w:rPr>
            </w:pPr>
          </w:p>
          <w:p w14:paraId="3E2B0198" w14:textId="77777777" w:rsidR="00444D98" w:rsidRDefault="00444D98" w:rsidP="00F026F9">
            <w:pPr>
              <w:pStyle w:val="af1"/>
              <w:spacing w:line="276"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А</w:t>
            </w:r>
            <w:r w:rsidRPr="00C10EF6">
              <w:rPr>
                <w:rFonts w:ascii="Times New Roman" w:eastAsia="Times New Roman" w:hAnsi="Times New Roman"/>
                <w:color w:val="000000"/>
                <w:sz w:val="24"/>
                <w:szCs w:val="24"/>
              </w:rPr>
              <w:t>нализ эпизода литературного произведения</w:t>
            </w:r>
          </w:p>
          <w:p w14:paraId="12E8F31F" w14:textId="77777777" w:rsidR="00444D98" w:rsidRDefault="00444D98" w:rsidP="00F026F9">
            <w:pPr>
              <w:pStyle w:val="af1"/>
              <w:spacing w:line="276" w:lineRule="auto"/>
              <w:jc w:val="both"/>
              <w:rPr>
                <w:rFonts w:ascii="Times New Roman" w:hAnsi="Times New Roman"/>
                <w:sz w:val="24"/>
                <w:szCs w:val="24"/>
              </w:rPr>
            </w:pPr>
          </w:p>
          <w:p w14:paraId="0DC3AA02" w14:textId="77777777" w:rsidR="00444D98" w:rsidRDefault="00444D98" w:rsidP="00F026F9">
            <w:pPr>
              <w:pStyle w:val="af1"/>
              <w:spacing w:line="276" w:lineRule="auto"/>
              <w:jc w:val="both"/>
              <w:rPr>
                <w:rFonts w:ascii="Times New Roman" w:hAnsi="Times New Roman"/>
                <w:sz w:val="24"/>
                <w:szCs w:val="24"/>
              </w:rPr>
            </w:pPr>
            <w:r w:rsidRPr="004644A1">
              <w:rPr>
                <w:rFonts w:ascii="Times New Roman" w:hAnsi="Times New Roman"/>
                <w:sz w:val="24"/>
                <w:szCs w:val="24"/>
              </w:rPr>
              <w:t>Презентация</w:t>
            </w:r>
          </w:p>
          <w:p w14:paraId="265DB59E" w14:textId="77777777" w:rsidR="00444D98" w:rsidRDefault="00444D98" w:rsidP="00F026F9">
            <w:pPr>
              <w:pStyle w:val="af1"/>
              <w:spacing w:line="276" w:lineRule="auto"/>
              <w:jc w:val="both"/>
              <w:rPr>
                <w:rFonts w:ascii="Times New Roman" w:hAnsi="Times New Roman"/>
                <w:sz w:val="24"/>
                <w:szCs w:val="24"/>
              </w:rPr>
            </w:pPr>
          </w:p>
          <w:p w14:paraId="740D2C49" w14:textId="77777777" w:rsidR="00444D98" w:rsidRDefault="00444D98" w:rsidP="00F026F9">
            <w:pPr>
              <w:pStyle w:val="af1"/>
              <w:spacing w:line="276" w:lineRule="auto"/>
              <w:jc w:val="both"/>
              <w:rPr>
                <w:rFonts w:ascii="Times New Roman" w:hAnsi="Times New Roman"/>
                <w:sz w:val="24"/>
                <w:szCs w:val="24"/>
              </w:rPr>
            </w:pPr>
            <w:r>
              <w:rPr>
                <w:rFonts w:ascii="Times New Roman" w:hAnsi="Times New Roman"/>
                <w:sz w:val="24"/>
                <w:szCs w:val="24"/>
              </w:rPr>
              <w:lastRenderedPageBreak/>
              <w:t>Конспект</w:t>
            </w:r>
          </w:p>
          <w:p w14:paraId="3868EE12" w14:textId="77777777" w:rsidR="00444D98" w:rsidRDefault="00444D98" w:rsidP="00F026F9">
            <w:pPr>
              <w:pStyle w:val="af1"/>
              <w:spacing w:line="276" w:lineRule="auto"/>
              <w:jc w:val="both"/>
              <w:rPr>
                <w:rFonts w:ascii="Times New Roman" w:hAnsi="Times New Roman"/>
                <w:sz w:val="24"/>
                <w:szCs w:val="24"/>
              </w:rPr>
            </w:pPr>
          </w:p>
          <w:p w14:paraId="2C8204A1" w14:textId="77777777" w:rsidR="00444D98" w:rsidRDefault="00444D98" w:rsidP="00F026F9">
            <w:pPr>
              <w:pStyle w:val="af1"/>
              <w:spacing w:line="276"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w:t>
            </w:r>
          </w:p>
          <w:p w14:paraId="12F85109" w14:textId="77777777" w:rsidR="00444D98" w:rsidRDefault="00444D98" w:rsidP="00F026F9">
            <w:pPr>
              <w:pStyle w:val="af1"/>
              <w:spacing w:line="276"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А</w:t>
            </w:r>
            <w:r w:rsidRPr="00C10EF6">
              <w:rPr>
                <w:rFonts w:ascii="Times New Roman" w:eastAsia="Times New Roman" w:hAnsi="Times New Roman"/>
                <w:color w:val="000000"/>
                <w:sz w:val="24"/>
                <w:szCs w:val="24"/>
              </w:rPr>
              <w:t>нализ эпизода литературного произведения</w:t>
            </w:r>
          </w:p>
          <w:p w14:paraId="5B4970C1" w14:textId="77777777" w:rsidR="00444D98" w:rsidRDefault="00444D98" w:rsidP="00F026F9">
            <w:pPr>
              <w:pStyle w:val="af1"/>
              <w:spacing w:line="276" w:lineRule="auto"/>
              <w:jc w:val="both"/>
              <w:rPr>
                <w:rFonts w:ascii="Times New Roman" w:eastAsia="Times New Roman" w:hAnsi="Times New Roman"/>
                <w:color w:val="000000"/>
                <w:sz w:val="24"/>
                <w:szCs w:val="24"/>
              </w:rPr>
            </w:pPr>
          </w:p>
          <w:p w14:paraId="2B777594" w14:textId="77777777" w:rsidR="00444D98" w:rsidRDefault="00444D98" w:rsidP="00F026F9">
            <w:pPr>
              <w:pStyle w:val="af1"/>
              <w:spacing w:line="276"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Хронологическая таблица</w:t>
            </w:r>
          </w:p>
          <w:p w14:paraId="20E683F6" w14:textId="77777777" w:rsidR="00444D98" w:rsidRDefault="00444D98" w:rsidP="00F026F9">
            <w:pPr>
              <w:pStyle w:val="af1"/>
              <w:spacing w:line="276" w:lineRule="auto"/>
              <w:jc w:val="both"/>
              <w:rPr>
                <w:rFonts w:ascii="Times New Roman" w:eastAsia="Times New Roman" w:hAnsi="Times New Roman"/>
                <w:color w:val="000000"/>
                <w:sz w:val="24"/>
                <w:szCs w:val="24"/>
              </w:rPr>
            </w:pPr>
          </w:p>
          <w:p w14:paraId="46613C00" w14:textId="77777777" w:rsidR="00444D98" w:rsidRDefault="00444D98" w:rsidP="00F026F9">
            <w:pPr>
              <w:pStyle w:val="af1"/>
              <w:spacing w:line="276" w:lineRule="auto"/>
              <w:jc w:val="both"/>
              <w:rPr>
                <w:rFonts w:ascii="Times New Roman" w:eastAsia="Times New Roman" w:hAnsi="Times New Roman"/>
                <w:color w:val="000000"/>
                <w:sz w:val="24"/>
                <w:szCs w:val="24"/>
              </w:rPr>
            </w:pPr>
          </w:p>
          <w:p w14:paraId="1B47985B" w14:textId="77777777" w:rsidR="00444D98" w:rsidRPr="004644A1" w:rsidRDefault="00444D98" w:rsidP="00F026F9">
            <w:pPr>
              <w:pStyle w:val="af1"/>
              <w:spacing w:line="276" w:lineRule="auto"/>
              <w:jc w:val="both"/>
              <w:rPr>
                <w:rFonts w:ascii="Times New Roman" w:hAnsi="Times New Roman"/>
                <w:sz w:val="24"/>
                <w:szCs w:val="24"/>
              </w:rPr>
            </w:pPr>
            <w:r>
              <w:rPr>
                <w:rFonts w:ascii="Times New Roman" w:eastAsia="Times New Roman" w:hAnsi="Times New Roman"/>
                <w:color w:val="000000"/>
                <w:sz w:val="24"/>
                <w:szCs w:val="24"/>
              </w:rPr>
              <w:t>Сочинение</w:t>
            </w:r>
          </w:p>
        </w:tc>
      </w:tr>
      <w:tr w:rsidR="00444D98" w:rsidRPr="004644A1" w14:paraId="0E7604C7" w14:textId="77777777" w:rsidTr="00F026F9">
        <w:tc>
          <w:tcPr>
            <w:tcW w:w="2586" w:type="dxa"/>
          </w:tcPr>
          <w:p w14:paraId="0B6C095E" w14:textId="77777777" w:rsidR="00444D98" w:rsidRPr="004644A1" w:rsidRDefault="00444D98" w:rsidP="00F026F9">
            <w:pPr>
              <w:pStyle w:val="af1"/>
              <w:spacing w:line="276" w:lineRule="auto"/>
              <w:jc w:val="both"/>
              <w:rPr>
                <w:rFonts w:ascii="Times New Roman" w:hAnsi="Times New Roman"/>
                <w:bCs/>
                <w:sz w:val="24"/>
                <w:szCs w:val="24"/>
              </w:rPr>
            </w:pPr>
          </w:p>
          <w:p w14:paraId="4AB00C4D" w14:textId="77777777" w:rsidR="00444D98" w:rsidRPr="004644A1" w:rsidRDefault="00444D98" w:rsidP="00F026F9">
            <w:pPr>
              <w:pStyle w:val="af1"/>
              <w:spacing w:line="276" w:lineRule="auto"/>
              <w:jc w:val="both"/>
              <w:rPr>
                <w:rFonts w:ascii="Times New Roman" w:hAnsi="Times New Roman"/>
                <w:b/>
                <w:bCs/>
                <w:sz w:val="24"/>
                <w:szCs w:val="24"/>
              </w:rPr>
            </w:pPr>
            <w:r w:rsidRPr="004644A1">
              <w:rPr>
                <w:rFonts w:ascii="Times New Roman" w:hAnsi="Times New Roman"/>
                <w:b/>
                <w:bCs/>
                <w:sz w:val="24"/>
                <w:szCs w:val="24"/>
              </w:rPr>
              <w:t xml:space="preserve">Раздел 4. </w:t>
            </w:r>
            <w:r w:rsidRPr="004644A1">
              <w:rPr>
                <w:rFonts w:ascii="Times New Roman" w:hAnsi="Times New Roman"/>
                <w:b/>
                <w:bCs/>
                <w:sz w:val="24"/>
                <w:szCs w:val="24"/>
              </w:rPr>
              <w:tab/>
            </w:r>
            <w:r w:rsidRPr="004644A1">
              <w:rPr>
                <w:rFonts w:ascii="Times New Roman" w:hAnsi="Times New Roman"/>
                <w:b/>
                <w:bCs/>
                <w:sz w:val="24"/>
                <w:szCs w:val="24"/>
              </w:rPr>
              <w:tab/>
            </w:r>
          </w:p>
          <w:p w14:paraId="5ED4C5CE" w14:textId="77777777" w:rsidR="00444D98" w:rsidRPr="004644A1" w:rsidRDefault="00444D98" w:rsidP="00F026F9">
            <w:pPr>
              <w:pStyle w:val="af1"/>
              <w:spacing w:line="276" w:lineRule="auto"/>
              <w:jc w:val="both"/>
              <w:rPr>
                <w:rFonts w:ascii="Times New Roman" w:hAnsi="Times New Roman"/>
                <w:b/>
                <w:bCs/>
                <w:sz w:val="24"/>
                <w:szCs w:val="24"/>
              </w:rPr>
            </w:pPr>
            <w:r w:rsidRPr="004644A1">
              <w:rPr>
                <w:rFonts w:ascii="Times New Roman" w:hAnsi="Times New Roman"/>
                <w:b/>
                <w:bCs/>
                <w:sz w:val="24"/>
                <w:szCs w:val="24"/>
              </w:rPr>
              <w:t xml:space="preserve"> Русская литература 20 века.</w:t>
            </w:r>
          </w:p>
          <w:p w14:paraId="23B555E4" w14:textId="77777777" w:rsidR="00444D98" w:rsidRPr="004644A1" w:rsidRDefault="00444D98" w:rsidP="00F026F9">
            <w:pPr>
              <w:pStyle w:val="af1"/>
              <w:spacing w:line="276" w:lineRule="auto"/>
              <w:jc w:val="both"/>
              <w:rPr>
                <w:rFonts w:ascii="Times New Roman" w:hAnsi="Times New Roman"/>
                <w:bCs/>
                <w:sz w:val="24"/>
                <w:szCs w:val="24"/>
              </w:rPr>
            </w:pPr>
          </w:p>
        </w:tc>
        <w:tc>
          <w:tcPr>
            <w:tcW w:w="3652" w:type="dxa"/>
          </w:tcPr>
          <w:p w14:paraId="7EACCE70" w14:textId="77777777" w:rsidR="00444D98" w:rsidRPr="004644A1" w:rsidRDefault="00444D98" w:rsidP="00F026F9">
            <w:pPr>
              <w:spacing w:after="0"/>
              <w:jc w:val="both"/>
              <w:rPr>
                <w:rFonts w:ascii="Times New Roman" w:hAnsi="Times New Roman" w:cs="Times New Roman"/>
                <w:sz w:val="24"/>
                <w:szCs w:val="24"/>
              </w:rPr>
            </w:pPr>
            <w:r w:rsidRPr="004644A1">
              <w:rPr>
                <w:rFonts w:ascii="Times New Roman" w:hAnsi="Times New Roman" w:cs="Times New Roman"/>
                <w:b/>
                <w:sz w:val="24"/>
                <w:szCs w:val="24"/>
              </w:rPr>
              <w:t>Самостоятельная работа №4:</w:t>
            </w:r>
            <w:r w:rsidRPr="004644A1">
              <w:rPr>
                <w:rFonts w:ascii="Times New Roman" w:hAnsi="Times New Roman" w:cs="Times New Roman"/>
                <w:sz w:val="24"/>
                <w:szCs w:val="24"/>
              </w:rPr>
              <w:t xml:space="preserve"> </w:t>
            </w:r>
          </w:p>
          <w:p w14:paraId="46788AE2" w14:textId="77777777" w:rsidR="00444D98" w:rsidRPr="004644A1" w:rsidRDefault="00444D98" w:rsidP="00F026F9">
            <w:pPr>
              <w:spacing w:after="0"/>
              <w:jc w:val="both"/>
              <w:rPr>
                <w:rFonts w:ascii="Times New Roman" w:hAnsi="Times New Roman" w:cs="Times New Roman"/>
                <w:sz w:val="24"/>
                <w:szCs w:val="24"/>
              </w:rPr>
            </w:pPr>
            <w:r w:rsidRPr="004644A1">
              <w:rPr>
                <w:rFonts w:ascii="Times New Roman" w:hAnsi="Times New Roman" w:cs="Times New Roman"/>
                <w:sz w:val="24"/>
                <w:szCs w:val="24"/>
              </w:rPr>
              <w:t xml:space="preserve">1.Выполнение домашнего задания,  </w:t>
            </w:r>
            <w:r w:rsidRPr="004644A1">
              <w:rPr>
                <w:rFonts w:ascii="Times New Roman" w:hAnsi="Times New Roman" w:cs="Times New Roman"/>
                <w:bCs/>
                <w:sz w:val="24"/>
                <w:szCs w:val="24"/>
              </w:rPr>
              <w:t xml:space="preserve"> ответить на вопросы по темам уроков;</w:t>
            </w:r>
          </w:p>
          <w:p w14:paraId="1974E508" w14:textId="77777777" w:rsidR="00444D98" w:rsidRPr="004644A1" w:rsidRDefault="00444D98" w:rsidP="00F026F9">
            <w:pPr>
              <w:spacing w:after="0"/>
              <w:jc w:val="both"/>
              <w:rPr>
                <w:rFonts w:ascii="Times New Roman" w:hAnsi="Times New Roman" w:cs="Times New Roman"/>
                <w:sz w:val="24"/>
                <w:szCs w:val="24"/>
              </w:rPr>
            </w:pPr>
            <w:r w:rsidRPr="004644A1">
              <w:rPr>
                <w:rFonts w:ascii="Times New Roman" w:hAnsi="Times New Roman" w:cs="Times New Roman"/>
                <w:sz w:val="24"/>
                <w:szCs w:val="24"/>
              </w:rPr>
              <w:t>2.  Работа в библиотеке: поиск новой информации по темам уроков;</w:t>
            </w:r>
          </w:p>
          <w:p w14:paraId="34833115" w14:textId="77777777" w:rsidR="00444D98" w:rsidRPr="004644A1" w:rsidRDefault="00444D98" w:rsidP="00F026F9">
            <w:pPr>
              <w:spacing w:after="0"/>
              <w:jc w:val="both"/>
              <w:rPr>
                <w:rFonts w:ascii="Times New Roman" w:hAnsi="Times New Roman" w:cs="Times New Roman"/>
                <w:sz w:val="24"/>
                <w:szCs w:val="24"/>
              </w:rPr>
            </w:pPr>
            <w:r w:rsidRPr="004644A1">
              <w:rPr>
                <w:rFonts w:ascii="Times New Roman" w:hAnsi="Times New Roman" w:cs="Times New Roman"/>
                <w:sz w:val="24"/>
                <w:szCs w:val="24"/>
              </w:rPr>
              <w:t>3. Теоретическое исследование по теме « Реализм и модернизм в литературном процессе рубежа веков»;</w:t>
            </w:r>
          </w:p>
          <w:p w14:paraId="27FECFEB" w14:textId="77777777" w:rsidR="00444D98" w:rsidRPr="004644A1" w:rsidRDefault="00444D98" w:rsidP="00F026F9">
            <w:pPr>
              <w:spacing w:after="0"/>
              <w:jc w:val="both"/>
              <w:rPr>
                <w:rFonts w:ascii="Times New Roman" w:hAnsi="Times New Roman" w:cs="Times New Roman"/>
                <w:sz w:val="24"/>
                <w:szCs w:val="24"/>
              </w:rPr>
            </w:pPr>
            <w:r w:rsidRPr="004644A1">
              <w:rPr>
                <w:rFonts w:ascii="Times New Roman" w:hAnsi="Times New Roman" w:cs="Times New Roman"/>
                <w:sz w:val="24"/>
                <w:szCs w:val="24"/>
              </w:rPr>
              <w:t>4.  Подготовка сообщений, докладов, презентаций: « Символизм», «Акмеизм», «Футуризм», «</w:t>
            </w:r>
            <w:proofErr w:type="spellStart"/>
            <w:r w:rsidRPr="004644A1">
              <w:rPr>
                <w:rFonts w:ascii="Times New Roman" w:hAnsi="Times New Roman" w:cs="Times New Roman"/>
                <w:sz w:val="24"/>
                <w:szCs w:val="24"/>
              </w:rPr>
              <w:t>Новокрестьянская</w:t>
            </w:r>
            <w:proofErr w:type="spellEnd"/>
            <w:r w:rsidRPr="004644A1">
              <w:rPr>
                <w:rFonts w:ascii="Times New Roman" w:hAnsi="Times New Roman" w:cs="Times New Roman"/>
                <w:sz w:val="24"/>
                <w:szCs w:val="24"/>
              </w:rPr>
              <w:t xml:space="preserve"> поэзия»;</w:t>
            </w:r>
          </w:p>
          <w:p w14:paraId="757B2350" w14:textId="77777777" w:rsidR="00444D98" w:rsidRPr="004644A1" w:rsidRDefault="00444D98" w:rsidP="00F026F9">
            <w:pPr>
              <w:spacing w:after="0"/>
              <w:jc w:val="both"/>
              <w:rPr>
                <w:rFonts w:ascii="Times New Roman" w:hAnsi="Times New Roman" w:cs="Times New Roman"/>
                <w:sz w:val="24"/>
                <w:szCs w:val="24"/>
              </w:rPr>
            </w:pPr>
            <w:r w:rsidRPr="004644A1">
              <w:rPr>
                <w:rFonts w:ascii="Times New Roman" w:hAnsi="Times New Roman" w:cs="Times New Roman"/>
                <w:sz w:val="24"/>
                <w:szCs w:val="24"/>
              </w:rPr>
              <w:t>5. Самостоятельный анализ эпизодов произведений:  И. Бунин  «Господин из Сан-Франциско», А. Куприн «Гранатовый браслет».</w:t>
            </w:r>
          </w:p>
          <w:p w14:paraId="1006B611" w14:textId="77777777" w:rsidR="00444D98" w:rsidRPr="004644A1" w:rsidRDefault="00444D98" w:rsidP="00F026F9">
            <w:pPr>
              <w:spacing w:after="0"/>
              <w:jc w:val="both"/>
              <w:rPr>
                <w:rFonts w:ascii="Times New Roman" w:hAnsi="Times New Roman" w:cs="Times New Roman"/>
                <w:sz w:val="24"/>
                <w:szCs w:val="24"/>
              </w:rPr>
            </w:pPr>
            <w:r>
              <w:rPr>
                <w:rFonts w:ascii="Times New Roman" w:hAnsi="Times New Roman" w:cs="Times New Roman"/>
                <w:sz w:val="24"/>
                <w:szCs w:val="24"/>
              </w:rPr>
              <w:t>6. А</w:t>
            </w:r>
            <w:r w:rsidRPr="004644A1">
              <w:rPr>
                <w:rFonts w:ascii="Times New Roman" w:hAnsi="Times New Roman" w:cs="Times New Roman"/>
                <w:sz w:val="24"/>
                <w:szCs w:val="24"/>
              </w:rPr>
              <w:t>нализ стихотворений А. Блока;</w:t>
            </w:r>
          </w:p>
          <w:p w14:paraId="6C836358" w14:textId="77777777" w:rsidR="00444D98" w:rsidRPr="004644A1" w:rsidRDefault="00444D98" w:rsidP="00F026F9">
            <w:pPr>
              <w:spacing w:after="0"/>
              <w:jc w:val="both"/>
              <w:rPr>
                <w:rFonts w:ascii="Times New Roman" w:hAnsi="Times New Roman" w:cs="Times New Roman"/>
                <w:sz w:val="24"/>
                <w:szCs w:val="24"/>
              </w:rPr>
            </w:pPr>
            <w:r w:rsidRPr="004644A1">
              <w:rPr>
                <w:rFonts w:ascii="Times New Roman" w:hAnsi="Times New Roman" w:cs="Times New Roman"/>
                <w:sz w:val="24"/>
                <w:szCs w:val="24"/>
              </w:rPr>
              <w:t>7.  Составление хронологических таблиц, опорных конспектов по творчеству М. Горького, А. Блока;</w:t>
            </w:r>
          </w:p>
          <w:p w14:paraId="07871784" w14:textId="77777777" w:rsidR="00444D98" w:rsidRPr="004644A1" w:rsidRDefault="00444D98" w:rsidP="00F026F9">
            <w:pPr>
              <w:spacing w:after="0"/>
              <w:jc w:val="both"/>
              <w:rPr>
                <w:rFonts w:ascii="Times New Roman" w:hAnsi="Times New Roman" w:cs="Times New Roman"/>
                <w:sz w:val="24"/>
                <w:szCs w:val="24"/>
              </w:rPr>
            </w:pPr>
            <w:r w:rsidRPr="004644A1">
              <w:rPr>
                <w:rFonts w:ascii="Times New Roman" w:hAnsi="Times New Roman" w:cs="Times New Roman"/>
                <w:sz w:val="24"/>
                <w:szCs w:val="24"/>
              </w:rPr>
              <w:t>8.  Сочинения по творчеству И. Бунина, А. Куприна, А. Блока.</w:t>
            </w:r>
          </w:p>
        </w:tc>
        <w:tc>
          <w:tcPr>
            <w:tcW w:w="992" w:type="dxa"/>
          </w:tcPr>
          <w:p w14:paraId="649DCFD5" w14:textId="77777777" w:rsidR="00444D98" w:rsidRPr="004644A1" w:rsidRDefault="00444D98" w:rsidP="00F026F9">
            <w:pPr>
              <w:spacing w:after="0"/>
              <w:jc w:val="center"/>
              <w:rPr>
                <w:rFonts w:ascii="Times New Roman" w:hAnsi="Times New Roman" w:cs="Times New Roman"/>
                <w:bCs/>
                <w:sz w:val="24"/>
                <w:szCs w:val="24"/>
              </w:rPr>
            </w:pPr>
            <w:r w:rsidRPr="004644A1">
              <w:rPr>
                <w:rFonts w:ascii="Times New Roman" w:hAnsi="Times New Roman" w:cs="Times New Roman"/>
                <w:b/>
                <w:bCs/>
                <w:sz w:val="24"/>
                <w:szCs w:val="24"/>
              </w:rPr>
              <w:t>13</w:t>
            </w:r>
          </w:p>
          <w:p w14:paraId="153B1704" w14:textId="77777777" w:rsidR="00444D98" w:rsidRPr="004644A1" w:rsidRDefault="00444D98" w:rsidP="00F026F9">
            <w:pPr>
              <w:spacing w:after="0"/>
              <w:jc w:val="center"/>
              <w:rPr>
                <w:rFonts w:ascii="Times New Roman" w:hAnsi="Times New Roman" w:cs="Times New Roman"/>
                <w:bCs/>
                <w:sz w:val="24"/>
                <w:szCs w:val="24"/>
              </w:rPr>
            </w:pPr>
            <w:r w:rsidRPr="004644A1">
              <w:rPr>
                <w:rFonts w:ascii="Times New Roman" w:hAnsi="Times New Roman" w:cs="Times New Roman"/>
                <w:bCs/>
                <w:sz w:val="24"/>
                <w:szCs w:val="24"/>
              </w:rPr>
              <w:t>2</w:t>
            </w:r>
          </w:p>
          <w:p w14:paraId="16EEB8DE" w14:textId="77777777" w:rsidR="00444D98" w:rsidRPr="004644A1" w:rsidRDefault="00444D98" w:rsidP="00F026F9">
            <w:pPr>
              <w:spacing w:after="0"/>
              <w:jc w:val="center"/>
              <w:rPr>
                <w:rFonts w:ascii="Times New Roman" w:hAnsi="Times New Roman" w:cs="Times New Roman"/>
                <w:bCs/>
                <w:sz w:val="24"/>
                <w:szCs w:val="24"/>
              </w:rPr>
            </w:pPr>
          </w:p>
          <w:p w14:paraId="5F36C9E7" w14:textId="77777777" w:rsidR="00444D98" w:rsidRPr="004644A1" w:rsidRDefault="00444D98" w:rsidP="00F026F9">
            <w:pPr>
              <w:spacing w:after="0"/>
              <w:jc w:val="center"/>
              <w:rPr>
                <w:rFonts w:ascii="Times New Roman" w:hAnsi="Times New Roman" w:cs="Times New Roman"/>
                <w:bCs/>
                <w:sz w:val="24"/>
                <w:szCs w:val="24"/>
              </w:rPr>
            </w:pPr>
          </w:p>
          <w:p w14:paraId="53EC9808" w14:textId="77777777" w:rsidR="00444D98" w:rsidRPr="004644A1" w:rsidRDefault="00444D98" w:rsidP="00F026F9">
            <w:pPr>
              <w:spacing w:after="0"/>
              <w:jc w:val="center"/>
              <w:rPr>
                <w:rFonts w:ascii="Times New Roman" w:hAnsi="Times New Roman" w:cs="Times New Roman"/>
                <w:bCs/>
                <w:sz w:val="24"/>
                <w:szCs w:val="24"/>
              </w:rPr>
            </w:pPr>
            <w:r w:rsidRPr="004644A1">
              <w:rPr>
                <w:rFonts w:ascii="Times New Roman" w:hAnsi="Times New Roman" w:cs="Times New Roman"/>
                <w:bCs/>
                <w:sz w:val="24"/>
                <w:szCs w:val="24"/>
              </w:rPr>
              <w:t>2</w:t>
            </w:r>
          </w:p>
          <w:p w14:paraId="36914113" w14:textId="77777777" w:rsidR="00444D98" w:rsidRPr="004644A1" w:rsidRDefault="00444D98" w:rsidP="00F026F9">
            <w:pPr>
              <w:spacing w:after="0"/>
              <w:jc w:val="center"/>
              <w:rPr>
                <w:rFonts w:ascii="Times New Roman" w:hAnsi="Times New Roman" w:cs="Times New Roman"/>
                <w:bCs/>
                <w:sz w:val="24"/>
                <w:szCs w:val="24"/>
              </w:rPr>
            </w:pPr>
          </w:p>
          <w:p w14:paraId="7D7A4B64" w14:textId="77777777" w:rsidR="00444D98" w:rsidRPr="004644A1" w:rsidRDefault="00444D98" w:rsidP="00F026F9">
            <w:pPr>
              <w:spacing w:after="0"/>
              <w:jc w:val="center"/>
              <w:rPr>
                <w:rFonts w:ascii="Times New Roman" w:hAnsi="Times New Roman" w:cs="Times New Roman"/>
                <w:bCs/>
                <w:sz w:val="24"/>
                <w:szCs w:val="24"/>
              </w:rPr>
            </w:pPr>
          </w:p>
          <w:p w14:paraId="57AB4532" w14:textId="77777777" w:rsidR="00444D98" w:rsidRPr="004644A1" w:rsidRDefault="00444D98" w:rsidP="00F026F9">
            <w:pPr>
              <w:spacing w:after="0"/>
              <w:jc w:val="center"/>
              <w:rPr>
                <w:rFonts w:ascii="Times New Roman" w:hAnsi="Times New Roman" w:cs="Times New Roman"/>
                <w:bCs/>
                <w:sz w:val="24"/>
                <w:szCs w:val="24"/>
              </w:rPr>
            </w:pPr>
            <w:r w:rsidRPr="004644A1">
              <w:rPr>
                <w:rFonts w:ascii="Times New Roman" w:hAnsi="Times New Roman" w:cs="Times New Roman"/>
                <w:bCs/>
                <w:sz w:val="24"/>
                <w:szCs w:val="24"/>
              </w:rPr>
              <w:t>1</w:t>
            </w:r>
          </w:p>
          <w:p w14:paraId="608A7165" w14:textId="77777777" w:rsidR="00444D98" w:rsidRPr="004644A1" w:rsidRDefault="00444D98" w:rsidP="00F026F9">
            <w:pPr>
              <w:spacing w:after="0"/>
              <w:jc w:val="center"/>
              <w:rPr>
                <w:rFonts w:ascii="Times New Roman" w:hAnsi="Times New Roman" w:cs="Times New Roman"/>
                <w:bCs/>
                <w:sz w:val="24"/>
                <w:szCs w:val="24"/>
              </w:rPr>
            </w:pPr>
          </w:p>
          <w:p w14:paraId="3A2D0E8D" w14:textId="77777777" w:rsidR="00444D98" w:rsidRPr="004644A1" w:rsidRDefault="00444D98" w:rsidP="00F026F9">
            <w:pPr>
              <w:spacing w:after="0"/>
              <w:jc w:val="center"/>
              <w:rPr>
                <w:rFonts w:ascii="Times New Roman" w:hAnsi="Times New Roman" w:cs="Times New Roman"/>
                <w:bCs/>
                <w:sz w:val="24"/>
                <w:szCs w:val="24"/>
              </w:rPr>
            </w:pPr>
          </w:p>
          <w:p w14:paraId="6D940F69" w14:textId="77777777" w:rsidR="00444D98" w:rsidRPr="004644A1" w:rsidRDefault="00444D98" w:rsidP="00F026F9">
            <w:pPr>
              <w:spacing w:after="0"/>
              <w:jc w:val="center"/>
              <w:rPr>
                <w:rFonts w:ascii="Times New Roman" w:hAnsi="Times New Roman" w:cs="Times New Roman"/>
                <w:bCs/>
                <w:sz w:val="24"/>
                <w:szCs w:val="24"/>
              </w:rPr>
            </w:pPr>
          </w:p>
          <w:p w14:paraId="64202754" w14:textId="77777777" w:rsidR="00444D98" w:rsidRPr="004644A1" w:rsidRDefault="00444D98" w:rsidP="00F026F9">
            <w:pPr>
              <w:spacing w:after="0"/>
              <w:jc w:val="center"/>
              <w:rPr>
                <w:rFonts w:ascii="Times New Roman" w:hAnsi="Times New Roman" w:cs="Times New Roman"/>
                <w:bCs/>
                <w:sz w:val="24"/>
                <w:szCs w:val="24"/>
              </w:rPr>
            </w:pPr>
          </w:p>
          <w:p w14:paraId="4091A8D8" w14:textId="77777777" w:rsidR="00444D98" w:rsidRPr="004644A1" w:rsidRDefault="00444D98" w:rsidP="00F026F9">
            <w:pPr>
              <w:spacing w:after="0"/>
              <w:jc w:val="center"/>
              <w:rPr>
                <w:rFonts w:ascii="Times New Roman" w:hAnsi="Times New Roman" w:cs="Times New Roman"/>
                <w:bCs/>
                <w:sz w:val="24"/>
                <w:szCs w:val="24"/>
              </w:rPr>
            </w:pPr>
            <w:r w:rsidRPr="004644A1">
              <w:rPr>
                <w:rFonts w:ascii="Times New Roman" w:hAnsi="Times New Roman" w:cs="Times New Roman"/>
                <w:bCs/>
                <w:sz w:val="24"/>
                <w:szCs w:val="24"/>
              </w:rPr>
              <w:t>2</w:t>
            </w:r>
          </w:p>
          <w:p w14:paraId="2F072C74" w14:textId="77777777" w:rsidR="00444D98" w:rsidRPr="004644A1" w:rsidRDefault="00444D98" w:rsidP="00F026F9">
            <w:pPr>
              <w:spacing w:after="0"/>
              <w:jc w:val="center"/>
              <w:rPr>
                <w:rFonts w:ascii="Times New Roman" w:hAnsi="Times New Roman" w:cs="Times New Roman"/>
                <w:bCs/>
                <w:sz w:val="24"/>
                <w:szCs w:val="24"/>
              </w:rPr>
            </w:pPr>
          </w:p>
          <w:p w14:paraId="41412AA5" w14:textId="77777777" w:rsidR="00444D98" w:rsidRPr="004644A1" w:rsidRDefault="00444D98" w:rsidP="00F026F9">
            <w:pPr>
              <w:spacing w:after="0"/>
              <w:jc w:val="center"/>
              <w:rPr>
                <w:rFonts w:ascii="Times New Roman" w:hAnsi="Times New Roman" w:cs="Times New Roman"/>
                <w:bCs/>
                <w:sz w:val="24"/>
                <w:szCs w:val="24"/>
              </w:rPr>
            </w:pPr>
          </w:p>
          <w:p w14:paraId="7C0DC0DF" w14:textId="77777777" w:rsidR="00444D98" w:rsidRPr="004644A1" w:rsidRDefault="00444D98" w:rsidP="00F026F9">
            <w:pPr>
              <w:spacing w:after="0"/>
              <w:jc w:val="center"/>
              <w:rPr>
                <w:rFonts w:ascii="Times New Roman" w:hAnsi="Times New Roman" w:cs="Times New Roman"/>
                <w:bCs/>
                <w:sz w:val="24"/>
                <w:szCs w:val="24"/>
              </w:rPr>
            </w:pPr>
          </w:p>
          <w:p w14:paraId="36AD2F69" w14:textId="77777777" w:rsidR="00444D98" w:rsidRPr="004644A1" w:rsidRDefault="00444D98" w:rsidP="00F026F9">
            <w:pPr>
              <w:spacing w:after="0"/>
              <w:jc w:val="center"/>
              <w:rPr>
                <w:rFonts w:ascii="Times New Roman" w:hAnsi="Times New Roman" w:cs="Times New Roman"/>
                <w:bCs/>
                <w:sz w:val="24"/>
                <w:szCs w:val="24"/>
              </w:rPr>
            </w:pPr>
          </w:p>
          <w:p w14:paraId="2D00A77D" w14:textId="77777777" w:rsidR="00444D98" w:rsidRPr="004644A1" w:rsidRDefault="00444D98" w:rsidP="00F026F9">
            <w:pPr>
              <w:spacing w:after="0"/>
              <w:jc w:val="center"/>
              <w:rPr>
                <w:rFonts w:ascii="Times New Roman" w:hAnsi="Times New Roman" w:cs="Times New Roman"/>
                <w:bCs/>
                <w:sz w:val="24"/>
                <w:szCs w:val="24"/>
              </w:rPr>
            </w:pPr>
            <w:r w:rsidRPr="004644A1">
              <w:rPr>
                <w:rFonts w:ascii="Times New Roman" w:hAnsi="Times New Roman" w:cs="Times New Roman"/>
                <w:bCs/>
                <w:sz w:val="24"/>
                <w:szCs w:val="24"/>
              </w:rPr>
              <w:t>1</w:t>
            </w:r>
          </w:p>
          <w:p w14:paraId="0D261FCF" w14:textId="77777777" w:rsidR="00444D98" w:rsidRPr="004644A1" w:rsidRDefault="00444D98" w:rsidP="00F026F9">
            <w:pPr>
              <w:spacing w:after="0"/>
              <w:jc w:val="center"/>
              <w:rPr>
                <w:rFonts w:ascii="Times New Roman" w:hAnsi="Times New Roman" w:cs="Times New Roman"/>
                <w:bCs/>
                <w:sz w:val="24"/>
                <w:szCs w:val="24"/>
              </w:rPr>
            </w:pPr>
          </w:p>
          <w:p w14:paraId="0A9F00EC" w14:textId="77777777" w:rsidR="00444D98" w:rsidRPr="004644A1" w:rsidRDefault="00444D98" w:rsidP="00F026F9">
            <w:pPr>
              <w:spacing w:after="0"/>
              <w:jc w:val="center"/>
              <w:rPr>
                <w:rFonts w:ascii="Times New Roman" w:hAnsi="Times New Roman" w:cs="Times New Roman"/>
                <w:bCs/>
                <w:sz w:val="24"/>
                <w:szCs w:val="24"/>
              </w:rPr>
            </w:pPr>
          </w:p>
          <w:p w14:paraId="10F32478" w14:textId="77777777" w:rsidR="00444D98" w:rsidRPr="004644A1" w:rsidRDefault="00444D98" w:rsidP="00F026F9">
            <w:pPr>
              <w:spacing w:after="0"/>
              <w:jc w:val="center"/>
              <w:rPr>
                <w:rFonts w:ascii="Times New Roman" w:hAnsi="Times New Roman" w:cs="Times New Roman"/>
                <w:bCs/>
                <w:sz w:val="24"/>
                <w:szCs w:val="24"/>
              </w:rPr>
            </w:pPr>
          </w:p>
          <w:p w14:paraId="5ACAD50D" w14:textId="77777777" w:rsidR="00444D98" w:rsidRPr="004644A1" w:rsidRDefault="00444D98" w:rsidP="00F026F9">
            <w:pPr>
              <w:spacing w:after="0"/>
              <w:jc w:val="center"/>
              <w:rPr>
                <w:rFonts w:ascii="Times New Roman" w:hAnsi="Times New Roman" w:cs="Times New Roman"/>
                <w:bCs/>
                <w:sz w:val="24"/>
                <w:szCs w:val="24"/>
              </w:rPr>
            </w:pPr>
            <w:r w:rsidRPr="004644A1">
              <w:rPr>
                <w:rFonts w:ascii="Times New Roman" w:hAnsi="Times New Roman" w:cs="Times New Roman"/>
                <w:bCs/>
                <w:sz w:val="24"/>
                <w:szCs w:val="24"/>
              </w:rPr>
              <w:t>1</w:t>
            </w:r>
          </w:p>
          <w:p w14:paraId="325C3C2D" w14:textId="77777777" w:rsidR="00444D98" w:rsidRPr="004644A1" w:rsidRDefault="00444D98" w:rsidP="00F026F9">
            <w:pPr>
              <w:spacing w:after="0"/>
              <w:jc w:val="center"/>
              <w:rPr>
                <w:rFonts w:ascii="Times New Roman" w:hAnsi="Times New Roman" w:cs="Times New Roman"/>
                <w:bCs/>
                <w:sz w:val="24"/>
                <w:szCs w:val="24"/>
              </w:rPr>
            </w:pPr>
          </w:p>
          <w:p w14:paraId="177D45C5" w14:textId="77777777" w:rsidR="00444D98" w:rsidRPr="004644A1" w:rsidRDefault="00444D98" w:rsidP="00F026F9">
            <w:pPr>
              <w:spacing w:after="0"/>
              <w:jc w:val="center"/>
              <w:rPr>
                <w:rFonts w:ascii="Times New Roman" w:hAnsi="Times New Roman" w:cs="Times New Roman"/>
                <w:bCs/>
                <w:sz w:val="24"/>
                <w:szCs w:val="24"/>
              </w:rPr>
            </w:pPr>
            <w:r w:rsidRPr="004644A1">
              <w:rPr>
                <w:rFonts w:ascii="Times New Roman" w:hAnsi="Times New Roman" w:cs="Times New Roman"/>
                <w:bCs/>
                <w:sz w:val="24"/>
                <w:szCs w:val="24"/>
              </w:rPr>
              <w:t>1</w:t>
            </w:r>
          </w:p>
          <w:p w14:paraId="3BEA4B9E" w14:textId="77777777" w:rsidR="00444D98" w:rsidRPr="004644A1" w:rsidRDefault="00444D98" w:rsidP="00F026F9">
            <w:pPr>
              <w:spacing w:after="0"/>
              <w:jc w:val="center"/>
              <w:rPr>
                <w:rFonts w:ascii="Times New Roman" w:hAnsi="Times New Roman" w:cs="Times New Roman"/>
                <w:bCs/>
                <w:sz w:val="24"/>
                <w:szCs w:val="24"/>
              </w:rPr>
            </w:pPr>
          </w:p>
          <w:p w14:paraId="2663B6F4" w14:textId="77777777" w:rsidR="00444D98" w:rsidRPr="004644A1" w:rsidRDefault="00444D98" w:rsidP="00F026F9">
            <w:pPr>
              <w:spacing w:after="0"/>
              <w:jc w:val="center"/>
              <w:rPr>
                <w:rFonts w:ascii="Times New Roman" w:hAnsi="Times New Roman" w:cs="Times New Roman"/>
                <w:bCs/>
                <w:sz w:val="24"/>
                <w:szCs w:val="24"/>
              </w:rPr>
            </w:pPr>
          </w:p>
          <w:p w14:paraId="5A6E7E37" w14:textId="77777777" w:rsidR="00444D98" w:rsidRPr="004644A1" w:rsidRDefault="00444D98" w:rsidP="00F026F9">
            <w:pPr>
              <w:spacing w:after="0"/>
              <w:jc w:val="center"/>
              <w:rPr>
                <w:rFonts w:ascii="Times New Roman" w:hAnsi="Times New Roman" w:cs="Times New Roman"/>
                <w:bCs/>
                <w:sz w:val="24"/>
                <w:szCs w:val="24"/>
              </w:rPr>
            </w:pPr>
          </w:p>
          <w:p w14:paraId="5BECDA12" w14:textId="77777777" w:rsidR="00444D98" w:rsidRPr="004644A1" w:rsidRDefault="00444D98" w:rsidP="00F026F9">
            <w:pPr>
              <w:spacing w:after="0"/>
              <w:jc w:val="center"/>
              <w:rPr>
                <w:rFonts w:ascii="Times New Roman" w:hAnsi="Times New Roman" w:cs="Times New Roman"/>
                <w:bCs/>
                <w:sz w:val="24"/>
                <w:szCs w:val="24"/>
              </w:rPr>
            </w:pPr>
            <w:r w:rsidRPr="004644A1">
              <w:rPr>
                <w:rFonts w:ascii="Times New Roman" w:hAnsi="Times New Roman" w:cs="Times New Roman"/>
                <w:bCs/>
                <w:sz w:val="24"/>
                <w:szCs w:val="24"/>
              </w:rPr>
              <w:t>3</w:t>
            </w:r>
          </w:p>
        </w:tc>
        <w:tc>
          <w:tcPr>
            <w:tcW w:w="2694" w:type="dxa"/>
          </w:tcPr>
          <w:p w14:paraId="2876D96E" w14:textId="77777777" w:rsidR="00444D98" w:rsidRDefault="00444D98" w:rsidP="00F026F9">
            <w:pPr>
              <w:pStyle w:val="af1"/>
              <w:spacing w:line="276" w:lineRule="auto"/>
              <w:jc w:val="both"/>
              <w:rPr>
                <w:rFonts w:ascii="Times New Roman" w:eastAsia="Times New Roman" w:hAnsi="Times New Roman"/>
                <w:bCs/>
                <w:sz w:val="24"/>
                <w:szCs w:val="24"/>
                <w:lang w:eastAsia="ru-RU"/>
              </w:rPr>
            </w:pPr>
          </w:p>
          <w:p w14:paraId="72801239" w14:textId="77777777" w:rsidR="00444D98" w:rsidRDefault="00444D98" w:rsidP="00F026F9">
            <w:pPr>
              <w:pStyle w:val="af1"/>
              <w:spacing w:line="276" w:lineRule="auto"/>
              <w:jc w:val="both"/>
              <w:rPr>
                <w:rFonts w:ascii="Times New Roman" w:eastAsia="Times New Roman" w:hAnsi="Times New Roman"/>
                <w:bCs/>
                <w:sz w:val="24"/>
                <w:szCs w:val="24"/>
                <w:lang w:eastAsia="ru-RU"/>
              </w:rPr>
            </w:pPr>
          </w:p>
          <w:p w14:paraId="3647F690" w14:textId="77777777" w:rsidR="00444D98" w:rsidRDefault="00444D98" w:rsidP="00F026F9">
            <w:pPr>
              <w:pStyle w:val="af1"/>
              <w:spacing w:line="276" w:lineRule="auto"/>
              <w:jc w:val="both"/>
              <w:rPr>
                <w:rFonts w:ascii="Times New Roman" w:eastAsia="Times New Roman" w:hAnsi="Times New Roman"/>
                <w:bCs/>
                <w:sz w:val="24"/>
                <w:szCs w:val="24"/>
                <w:lang w:eastAsia="ru-RU"/>
              </w:rPr>
            </w:pPr>
            <w:r w:rsidRPr="0097142F">
              <w:rPr>
                <w:rFonts w:ascii="Times New Roman" w:eastAsia="Times New Roman" w:hAnsi="Times New Roman"/>
                <w:bCs/>
                <w:sz w:val="24"/>
                <w:szCs w:val="24"/>
                <w:lang w:eastAsia="ru-RU"/>
              </w:rPr>
              <w:t>Оценка  результатов выполнения заданий</w:t>
            </w:r>
          </w:p>
          <w:p w14:paraId="01CAD4D9" w14:textId="77777777" w:rsidR="00444D98" w:rsidRDefault="00444D98" w:rsidP="00F026F9">
            <w:pPr>
              <w:pStyle w:val="af1"/>
              <w:spacing w:line="276" w:lineRule="auto"/>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Р</w:t>
            </w:r>
            <w:r w:rsidRPr="00C10EF6">
              <w:rPr>
                <w:rFonts w:ascii="Times New Roman" w:eastAsia="Times New Roman" w:hAnsi="Times New Roman"/>
                <w:bCs/>
                <w:color w:val="000000"/>
                <w:sz w:val="24"/>
                <w:szCs w:val="24"/>
              </w:rPr>
              <w:t>абот</w:t>
            </w:r>
            <w:r>
              <w:rPr>
                <w:rFonts w:ascii="Times New Roman" w:eastAsia="Times New Roman" w:hAnsi="Times New Roman"/>
                <w:bCs/>
                <w:color w:val="000000"/>
                <w:sz w:val="24"/>
                <w:szCs w:val="24"/>
              </w:rPr>
              <w:t>а</w:t>
            </w:r>
            <w:r w:rsidRPr="00C10EF6">
              <w:rPr>
                <w:rFonts w:ascii="Times New Roman" w:eastAsia="Times New Roman" w:hAnsi="Times New Roman"/>
                <w:bCs/>
                <w:color w:val="000000"/>
                <w:sz w:val="24"/>
                <w:szCs w:val="24"/>
              </w:rPr>
              <w:t xml:space="preserve"> с ИНТЕРНЕТ-РЕСУРСАМИ</w:t>
            </w:r>
          </w:p>
          <w:p w14:paraId="5D5436D6" w14:textId="77777777" w:rsidR="00444D98" w:rsidRDefault="00444D98" w:rsidP="00F026F9">
            <w:pPr>
              <w:pStyle w:val="af1"/>
              <w:spacing w:line="276" w:lineRule="auto"/>
              <w:jc w:val="both"/>
              <w:rPr>
                <w:rFonts w:ascii="Times New Roman" w:eastAsia="Times New Roman" w:hAnsi="Times New Roman"/>
                <w:bCs/>
                <w:color w:val="000000"/>
                <w:sz w:val="24"/>
                <w:szCs w:val="24"/>
              </w:rPr>
            </w:pPr>
          </w:p>
          <w:p w14:paraId="02C89DD1" w14:textId="77777777" w:rsidR="00444D98" w:rsidRDefault="00444D98" w:rsidP="00F026F9">
            <w:pPr>
              <w:pStyle w:val="af1"/>
              <w:spacing w:line="276" w:lineRule="auto"/>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Реферат</w:t>
            </w:r>
          </w:p>
          <w:p w14:paraId="655B1EE2" w14:textId="77777777" w:rsidR="00444D98" w:rsidRDefault="00444D98" w:rsidP="00F026F9">
            <w:pPr>
              <w:pStyle w:val="af1"/>
              <w:spacing w:line="276" w:lineRule="auto"/>
              <w:jc w:val="both"/>
              <w:rPr>
                <w:rFonts w:ascii="Times New Roman" w:eastAsia="Times New Roman" w:hAnsi="Times New Roman"/>
                <w:bCs/>
                <w:color w:val="000000"/>
                <w:sz w:val="24"/>
                <w:szCs w:val="24"/>
              </w:rPr>
            </w:pPr>
          </w:p>
          <w:p w14:paraId="73BCBAA3" w14:textId="77777777" w:rsidR="00444D98" w:rsidRDefault="00444D98" w:rsidP="00F026F9">
            <w:pPr>
              <w:pStyle w:val="af1"/>
              <w:spacing w:line="276" w:lineRule="auto"/>
              <w:jc w:val="both"/>
              <w:rPr>
                <w:rFonts w:ascii="Times New Roman" w:eastAsia="Times New Roman" w:hAnsi="Times New Roman"/>
                <w:bCs/>
                <w:color w:val="000000"/>
                <w:sz w:val="24"/>
                <w:szCs w:val="24"/>
              </w:rPr>
            </w:pPr>
          </w:p>
          <w:p w14:paraId="2A50FDB2" w14:textId="77777777" w:rsidR="00444D98" w:rsidRDefault="00444D98" w:rsidP="00F026F9">
            <w:pPr>
              <w:pStyle w:val="af1"/>
              <w:spacing w:line="276" w:lineRule="auto"/>
              <w:jc w:val="both"/>
              <w:rPr>
                <w:rFonts w:ascii="Times New Roman" w:eastAsia="Times New Roman" w:hAnsi="Times New Roman"/>
                <w:bCs/>
                <w:color w:val="000000"/>
                <w:sz w:val="24"/>
                <w:szCs w:val="24"/>
              </w:rPr>
            </w:pPr>
          </w:p>
          <w:p w14:paraId="00216086" w14:textId="77777777" w:rsidR="00444D98" w:rsidRDefault="00444D98" w:rsidP="00F026F9">
            <w:pPr>
              <w:pStyle w:val="af1"/>
              <w:spacing w:line="276" w:lineRule="auto"/>
              <w:jc w:val="both"/>
              <w:rPr>
                <w:rFonts w:ascii="Times New Roman" w:eastAsia="Times New Roman" w:hAnsi="Times New Roman"/>
                <w:bCs/>
                <w:color w:val="000000"/>
                <w:sz w:val="24"/>
                <w:szCs w:val="24"/>
              </w:rPr>
            </w:pPr>
          </w:p>
          <w:p w14:paraId="1B809367" w14:textId="77777777" w:rsidR="00444D98" w:rsidRDefault="00444D98" w:rsidP="00F026F9">
            <w:pPr>
              <w:pStyle w:val="af1"/>
              <w:spacing w:line="276" w:lineRule="auto"/>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Сообщение</w:t>
            </w:r>
          </w:p>
          <w:p w14:paraId="2EA39C07" w14:textId="77777777" w:rsidR="00444D98" w:rsidRDefault="00444D98" w:rsidP="00F026F9">
            <w:pPr>
              <w:pStyle w:val="af1"/>
              <w:spacing w:line="276" w:lineRule="auto"/>
              <w:jc w:val="both"/>
              <w:rPr>
                <w:rFonts w:ascii="Times New Roman" w:eastAsia="Times New Roman" w:hAnsi="Times New Roman"/>
                <w:bCs/>
                <w:color w:val="000000"/>
                <w:sz w:val="24"/>
                <w:szCs w:val="24"/>
              </w:rPr>
            </w:pPr>
          </w:p>
          <w:p w14:paraId="55A596F4" w14:textId="77777777" w:rsidR="00444D98" w:rsidRDefault="00444D98" w:rsidP="00F026F9">
            <w:pPr>
              <w:pStyle w:val="af1"/>
              <w:spacing w:line="276" w:lineRule="auto"/>
              <w:jc w:val="both"/>
              <w:rPr>
                <w:rFonts w:ascii="Times New Roman" w:eastAsia="Times New Roman" w:hAnsi="Times New Roman"/>
                <w:bCs/>
                <w:color w:val="000000"/>
                <w:sz w:val="24"/>
                <w:szCs w:val="24"/>
              </w:rPr>
            </w:pPr>
          </w:p>
          <w:p w14:paraId="4C9CE362" w14:textId="77777777" w:rsidR="00444D98" w:rsidRDefault="00444D98" w:rsidP="00F026F9">
            <w:pPr>
              <w:pStyle w:val="af1"/>
              <w:spacing w:line="276" w:lineRule="auto"/>
              <w:jc w:val="both"/>
              <w:rPr>
                <w:rFonts w:ascii="Times New Roman" w:eastAsia="Times New Roman" w:hAnsi="Times New Roman"/>
                <w:bCs/>
                <w:color w:val="000000"/>
                <w:sz w:val="24"/>
                <w:szCs w:val="24"/>
              </w:rPr>
            </w:pPr>
          </w:p>
          <w:p w14:paraId="39CC1126" w14:textId="77777777" w:rsidR="00444D98" w:rsidRDefault="00444D98" w:rsidP="00F026F9">
            <w:pPr>
              <w:pStyle w:val="af1"/>
              <w:spacing w:line="276" w:lineRule="auto"/>
              <w:jc w:val="both"/>
              <w:rPr>
                <w:rFonts w:ascii="Times New Roman" w:eastAsia="Times New Roman" w:hAnsi="Times New Roman"/>
                <w:color w:val="000000"/>
                <w:sz w:val="24"/>
                <w:szCs w:val="24"/>
              </w:rPr>
            </w:pPr>
          </w:p>
          <w:p w14:paraId="64BAC3E2" w14:textId="77777777" w:rsidR="00444D98" w:rsidRDefault="00444D98" w:rsidP="00F026F9">
            <w:pPr>
              <w:pStyle w:val="af1"/>
              <w:spacing w:line="276"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А</w:t>
            </w:r>
            <w:r w:rsidRPr="00C10EF6">
              <w:rPr>
                <w:rFonts w:ascii="Times New Roman" w:eastAsia="Times New Roman" w:hAnsi="Times New Roman"/>
                <w:color w:val="000000"/>
                <w:sz w:val="24"/>
                <w:szCs w:val="24"/>
              </w:rPr>
              <w:t>нализ эпизода литературного произведения</w:t>
            </w:r>
          </w:p>
          <w:p w14:paraId="6BF99036" w14:textId="77777777" w:rsidR="00444D98" w:rsidRDefault="00444D98" w:rsidP="00F026F9">
            <w:pPr>
              <w:pStyle w:val="af1"/>
              <w:spacing w:line="276" w:lineRule="auto"/>
              <w:jc w:val="both"/>
              <w:rPr>
                <w:rFonts w:ascii="Times New Roman" w:eastAsia="Times New Roman" w:hAnsi="Times New Roman"/>
                <w:bCs/>
                <w:color w:val="000000"/>
                <w:sz w:val="24"/>
                <w:szCs w:val="24"/>
              </w:rPr>
            </w:pPr>
          </w:p>
          <w:p w14:paraId="601E6306" w14:textId="77777777" w:rsidR="00444D98" w:rsidRDefault="00444D98" w:rsidP="00F026F9">
            <w:pPr>
              <w:pStyle w:val="af1"/>
              <w:spacing w:line="276" w:lineRule="auto"/>
              <w:jc w:val="both"/>
              <w:rPr>
                <w:rFonts w:ascii="Times New Roman" w:hAnsi="Times New Roman"/>
                <w:sz w:val="24"/>
                <w:szCs w:val="24"/>
              </w:rPr>
            </w:pPr>
            <w:r>
              <w:rPr>
                <w:rFonts w:ascii="Times New Roman" w:hAnsi="Times New Roman"/>
                <w:sz w:val="24"/>
                <w:szCs w:val="24"/>
              </w:rPr>
              <w:t>Заучивание стихотворения</w:t>
            </w:r>
          </w:p>
          <w:p w14:paraId="08C9BD51" w14:textId="77777777" w:rsidR="00444D98" w:rsidRDefault="00444D98" w:rsidP="00F026F9">
            <w:pPr>
              <w:pStyle w:val="af1"/>
              <w:spacing w:line="276"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Хронологическая таблица</w:t>
            </w:r>
          </w:p>
          <w:p w14:paraId="3E7081A0" w14:textId="77777777" w:rsidR="00444D98" w:rsidRDefault="00444D98" w:rsidP="00F026F9">
            <w:pPr>
              <w:pStyle w:val="af1"/>
              <w:spacing w:line="276" w:lineRule="auto"/>
              <w:jc w:val="both"/>
              <w:rPr>
                <w:rFonts w:ascii="Times New Roman" w:hAnsi="Times New Roman"/>
                <w:sz w:val="24"/>
                <w:szCs w:val="24"/>
              </w:rPr>
            </w:pPr>
          </w:p>
          <w:p w14:paraId="7D29AF9D" w14:textId="77777777" w:rsidR="00444D98" w:rsidRDefault="00444D98" w:rsidP="00F026F9">
            <w:pPr>
              <w:pStyle w:val="af1"/>
              <w:spacing w:line="276" w:lineRule="auto"/>
              <w:jc w:val="both"/>
              <w:rPr>
                <w:rFonts w:ascii="Times New Roman" w:hAnsi="Times New Roman"/>
                <w:sz w:val="24"/>
                <w:szCs w:val="24"/>
              </w:rPr>
            </w:pPr>
          </w:p>
          <w:p w14:paraId="434307BB" w14:textId="77777777" w:rsidR="00444D98" w:rsidRDefault="00444D98" w:rsidP="00F026F9">
            <w:pPr>
              <w:pStyle w:val="af1"/>
              <w:spacing w:line="276" w:lineRule="auto"/>
              <w:jc w:val="both"/>
              <w:rPr>
                <w:rFonts w:ascii="Times New Roman" w:hAnsi="Times New Roman"/>
                <w:sz w:val="24"/>
                <w:szCs w:val="24"/>
              </w:rPr>
            </w:pPr>
            <w:r>
              <w:rPr>
                <w:rFonts w:ascii="Times New Roman" w:hAnsi="Times New Roman"/>
                <w:sz w:val="24"/>
                <w:szCs w:val="24"/>
              </w:rPr>
              <w:t>Сочинение</w:t>
            </w:r>
          </w:p>
          <w:p w14:paraId="7D8C67C6" w14:textId="77777777" w:rsidR="00444D98" w:rsidRPr="004644A1" w:rsidRDefault="00444D98" w:rsidP="00F026F9">
            <w:pPr>
              <w:pStyle w:val="af1"/>
              <w:spacing w:line="276" w:lineRule="auto"/>
              <w:jc w:val="both"/>
              <w:rPr>
                <w:rFonts w:ascii="Times New Roman" w:hAnsi="Times New Roman"/>
                <w:sz w:val="24"/>
                <w:szCs w:val="24"/>
              </w:rPr>
            </w:pPr>
          </w:p>
        </w:tc>
      </w:tr>
      <w:tr w:rsidR="00444D98" w:rsidRPr="004644A1" w14:paraId="0B6689E0" w14:textId="77777777" w:rsidTr="00F026F9">
        <w:tc>
          <w:tcPr>
            <w:tcW w:w="2586" w:type="dxa"/>
          </w:tcPr>
          <w:p w14:paraId="60A204DB" w14:textId="77777777" w:rsidR="00444D98" w:rsidRPr="004644A1" w:rsidRDefault="00444D98" w:rsidP="00F026F9">
            <w:pPr>
              <w:pStyle w:val="af1"/>
              <w:spacing w:line="276" w:lineRule="auto"/>
              <w:jc w:val="both"/>
              <w:rPr>
                <w:rFonts w:ascii="Times New Roman" w:hAnsi="Times New Roman"/>
                <w:bCs/>
                <w:sz w:val="24"/>
                <w:szCs w:val="24"/>
              </w:rPr>
            </w:pPr>
          </w:p>
          <w:p w14:paraId="42A13919" w14:textId="77777777" w:rsidR="00444D98" w:rsidRPr="004644A1" w:rsidRDefault="00444D98" w:rsidP="00F026F9">
            <w:pPr>
              <w:pStyle w:val="af1"/>
              <w:spacing w:line="276" w:lineRule="auto"/>
              <w:jc w:val="both"/>
              <w:rPr>
                <w:rFonts w:ascii="Times New Roman" w:hAnsi="Times New Roman"/>
                <w:b/>
                <w:bCs/>
                <w:sz w:val="24"/>
                <w:szCs w:val="24"/>
              </w:rPr>
            </w:pPr>
            <w:r w:rsidRPr="004644A1">
              <w:rPr>
                <w:rFonts w:ascii="Times New Roman" w:hAnsi="Times New Roman"/>
                <w:b/>
                <w:bCs/>
                <w:sz w:val="24"/>
                <w:szCs w:val="24"/>
              </w:rPr>
              <w:t>Раздел 5</w:t>
            </w:r>
            <w:r w:rsidRPr="004644A1">
              <w:rPr>
                <w:rFonts w:ascii="Times New Roman" w:hAnsi="Times New Roman"/>
                <w:b/>
                <w:bCs/>
                <w:sz w:val="24"/>
                <w:szCs w:val="24"/>
              </w:rPr>
              <w:tab/>
            </w:r>
            <w:r w:rsidRPr="004644A1">
              <w:rPr>
                <w:rFonts w:ascii="Times New Roman" w:hAnsi="Times New Roman"/>
                <w:b/>
                <w:bCs/>
                <w:sz w:val="24"/>
                <w:szCs w:val="24"/>
              </w:rPr>
              <w:tab/>
            </w:r>
          </w:p>
          <w:p w14:paraId="3E18515E" w14:textId="77777777" w:rsidR="00444D98" w:rsidRPr="004644A1" w:rsidRDefault="00444D98" w:rsidP="00F026F9">
            <w:pPr>
              <w:pStyle w:val="af1"/>
              <w:spacing w:line="276" w:lineRule="auto"/>
              <w:jc w:val="both"/>
              <w:rPr>
                <w:rFonts w:ascii="Times New Roman" w:hAnsi="Times New Roman"/>
                <w:b/>
                <w:bCs/>
                <w:sz w:val="24"/>
                <w:szCs w:val="24"/>
              </w:rPr>
            </w:pPr>
            <w:r w:rsidRPr="004644A1">
              <w:rPr>
                <w:rFonts w:ascii="Times New Roman" w:hAnsi="Times New Roman"/>
                <w:b/>
                <w:bCs/>
                <w:sz w:val="24"/>
                <w:szCs w:val="24"/>
              </w:rPr>
              <w:lastRenderedPageBreak/>
              <w:t>Литература 1920-х годов.</w:t>
            </w:r>
          </w:p>
          <w:p w14:paraId="45F66275" w14:textId="77777777" w:rsidR="00444D98" w:rsidRPr="004644A1" w:rsidRDefault="00444D98" w:rsidP="00F026F9">
            <w:pPr>
              <w:pStyle w:val="af1"/>
              <w:spacing w:line="276" w:lineRule="auto"/>
              <w:jc w:val="both"/>
              <w:rPr>
                <w:rFonts w:ascii="Times New Roman" w:hAnsi="Times New Roman"/>
                <w:bCs/>
                <w:sz w:val="24"/>
                <w:szCs w:val="24"/>
              </w:rPr>
            </w:pPr>
          </w:p>
        </w:tc>
        <w:tc>
          <w:tcPr>
            <w:tcW w:w="3652" w:type="dxa"/>
          </w:tcPr>
          <w:p w14:paraId="182BFE25" w14:textId="77777777" w:rsidR="00444D98" w:rsidRPr="004644A1" w:rsidRDefault="00444D98" w:rsidP="00F026F9">
            <w:pPr>
              <w:spacing w:after="0"/>
              <w:jc w:val="both"/>
              <w:rPr>
                <w:rFonts w:ascii="Times New Roman" w:hAnsi="Times New Roman" w:cs="Times New Roman"/>
                <w:b/>
                <w:sz w:val="24"/>
                <w:szCs w:val="24"/>
              </w:rPr>
            </w:pPr>
            <w:r w:rsidRPr="004644A1">
              <w:rPr>
                <w:rFonts w:ascii="Times New Roman" w:hAnsi="Times New Roman" w:cs="Times New Roman"/>
                <w:b/>
                <w:sz w:val="24"/>
                <w:szCs w:val="24"/>
              </w:rPr>
              <w:lastRenderedPageBreak/>
              <w:t>Самостоятельная работа №5:</w:t>
            </w:r>
          </w:p>
          <w:p w14:paraId="6AC18A89" w14:textId="77777777" w:rsidR="00444D98" w:rsidRPr="004644A1" w:rsidRDefault="00444D98" w:rsidP="00F026F9">
            <w:pPr>
              <w:spacing w:after="0"/>
              <w:jc w:val="both"/>
              <w:rPr>
                <w:rFonts w:ascii="Times New Roman" w:hAnsi="Times New Roman" w:cs="Times New Roman"/>
                <w:sz w:val="24"/>
                <w:szCs w:val="24"/>
              </w:rPr>
            </w:pPr>
            <w:r w:rsidRPr="004644A1">
              <w:rPr>
                <w:rFonts w:ascii="Times New Roman" w:hAnsi="Times New Roman" w:cs="Times New Roman"/>
                <w:sz w:val="24"/>
                <w:szCs w:val="24"/>
              </w:rPr>
              <w:t>1</w:t>
            </w:r>
            <w:r w:rsidRPr="004644A1">
              <w:rPr>
                <w:rFonts w:ascii="Times New Roman" w:hAnsi="Times New Roman" w:cs="Times New Roman"/>
                <w:b/>
                <w:sz w:val="24"/>
                <w:szCs w:val="24"/>
              </w:rPr>
              <w:t xml:space="preserve">. </w:t>
            </w:r>
            <w:r w:rsidRPr="004644A1">
              <w:rPr>
                <w:rFonts w:ascii="Times New Roman" w:hAnsi="Times New Roman" w:cs="Times New Roman"/>
                <w:sz w:val="24"/>
                <w:szCs w:val="24"/>
              </w:rPr>
              <w:t xml:space="preserve"> Выполнение домашнего </w:t>
            </w:r>
            <w:r w:rsidRPr="004644A1">
              <w:rPr>
                <w:rFonts w:ascii="Times New Roman" w:hAnsi="Times New Roman" w:cs="Times New Roman"/>
                <w:sz w:val="24"/>
                <w:szCs w:val="24"/>
              </w:rPr>
              <w:lastRenderedPageBreak/>
              <w:t xml:space="preserve">задания, </w:t>
            </w:r>
            <w:r w:rsidRPr="004644A1">
              <w:rPr>
                <w:rFonts w:ascii="Times New Roman" w:hAnsi="Times New Roman" w:cs="Times New Roman"/>
                <w:bCs/>
                <w:sz w:val="24"/>
                <w:szCs w:val="24"/>
              </w:rPr>
              <w:t>ответить на вопросы по темам уроков;</w:t>
            </w:r>
          </w:p>
          <w:p w14:paraId="1DEC9359" w14:textId="77777777" w:rsidR="00444D98" w:rsidRPr="004644A1" w:rsidRDefault="00444D98" w:rsidP="00F026F9">
            <w:pPr>
              <w:spacing w:after="0"/>
              <w:jc w:val="both"/>
              <w:rPr>
                <w:rFonts w:ascii="Times New Roman" w:hAnsi="Times New Roman" w:cs="Times New Roman"/>
                <w:sz w:val="24"/>
                <w:szCs w:val="24"/>
              </w:rPr>
            </w:pPr>
            <w:r w:rsidRPr="004644A1">
              <w:rPr>
                <w:rFonts w:ascii="Times New Roman" w:hAnsi="Times New Roman" w:cs="Times New Roman"/>
                <w:sz w:val="24"/>
                <w:szCs w:val="24"/>
              </w:rPr>
              <w:t xml:space="preserve">2.  Работа в библиотеке: поиск новой информации </w:t>
            </w:r>
            <w:r w:rsidRPr="004644A1">
              <w:rPr>
                <w:rFonts w:ascii="Times New Roman" w:hAnsi="Times New Roman" w:cs="Times New Roman"/>
                <w:bCs/>
                <w:sz w:val="24"/>
                <w:szCs w:val="24"/>
              </w:rPr>
              <w:t xml:space="preserve"> по темам уроков;</w:t>
            </w:r>
          </w:p>
          <w:p w14:paraId="17DD6E30" w14:textId="77777777" w:rsidR="00444D98" w:rsidRPr="004644A1" w:rsidRDefault="00444D98" w:rsidP="00F026F9">
            <w:pPr>
              <w:spacing w:after="0"/>
              <w:jc w:val="both"/>
              <w:rPr>
                <w:rFonts w:ascii="Times New Roman" w:hAnsi="Times New Roman" w:cs="Times New Roman"/>
                <w:sz w:val="24"/>
                <w:szCs w:val="24"/>
              </w:rPr>
            </w:pPr>
            <w:r w:rsidRPr="004644A1">
              <w:rPr>
                <w:rFonts w:ascii="Times New Roman" w:hAnsi="Times New Roman" w:cs="Times New Roman"/>
                <w:sz w:val="24"/>
                <w:szCs w:val="24"/>
              </w:rPr>
              <w:t xml:space="preserve">3.  Теоретическое исследование по теме « Противоречивость литературного процесса 1920 –х годов»; </w:t>
            </w:r>
          </w:p>
          <w:p w14:paraId="24D8EB66" w14:textId="77777777" w:rsidR="00444D98" w:rsidRPr="004644A1" w:rsidRDefault="00444D98" w:rsidP="00F026F9">
            <w:pPr>
              <w:spacing w:after="0"/>
              <w:jc w:val="both"/>
              <w:rPr>
                <w:rFonts w:ascii="Times New Roman" w:hAnsi="Times New Roman" w:cs="Times New Roman"/>
                <w:sz w:val="24"/>
                <w:szCs w:val="24"/>
              </w:rPr>
            </w:pPr>
            <w:r w:rsidRPr="004644A1">
              <w:rPr>
                <w:rFonts w:ascii="Times New Roman" w:hAnsi="Times New Roman" w:cs="Times New Roman"/>
                <w:sz w:val="24"/>
                <w:szCs w:val="24"/>
              </w:rPr>
              <w:t>4.  Подготовка сообщений, презентаций: « Литературные группировки», «Эксперименты со словом в поисках  поэтического языка новой эпохи»;</w:t>
            </w:r>
          </w:p>
          <w:p w14:paraId="30CB783B" w14:textId="77777777" w:rsidR="00444D98" w:rsidRPr="004644A1" w:rsidRDefault="00444D98" w:rsidP="00F026F9">
            <w:pPr>
              <w:spacing w:after="0"/>
              <w:jc w:val="both"/>
              <w:rPr>
                <w:rFonts w:ascii="Times New Roman" w:hAnsi="Times New Roman" w:cs="Times New Roman"/>
                <w:sz w:val="24"/>
                <w:szCs w:val="24"/>
              </w:rPr>
            </w:pPr>
            <w:r w:rsidRPr="004644A1">
              <w:rPr>
                <w:rFonts w:ascii="Times New Roman" w:hAnsi="Times New Roman" w:cs="Times New Roman"/>
                <w:sz w:val="24"/>
                <w:szCs w:val="24"/>
              </w:rPr>
              <w:t>5.  Самостоятельный анализ эпизодов произведений, анализ стихотворений  В. Маяковского,  С. Есенина;</w:t>
            </w:r>
          </w:p>
          <w:p w14:paraId="08D0308D" w14:textId="77777777" w:rsidR="00444D98" w:rsidRPr="004644A1" w:rsidRDefault="00444D98" w:rsidP="00F026F9">
            <w:pPr>
              <w:spacing w:after="0"/>
              <w:jc w:val="both"/>
              <w:rPr>
                <w:rFonts w:ascii="Times New Roman" w:hAnsi="Times New Roman" w:cs="Times New Roman"/>
                <w:sz w:val="24"/>
                <w:szCs w:val="24"/>
              </w:rPr>
            </w:pPr>
            <w:r w:rsidRPr="004644A1">
              <w:rPr>
                <w:rFonts w:ascii="Times New Roman" w:hAnsi="Times New Roman" w:cs="Times New Roman"/>
                <w:sz w:val="24"/>
                <w:szCs w:val="24"/>
              </w:rPr>
              <w:t>6.   Подготовка развёрнутых ответов на вопросы по теме урока.</w:t>
            </w:r>
          </w:p>
        </w:tc>
        <w:tc>
          <w:tcPr>
            <w:tcW w:w="992" w:type="dxa"/>
          </w:tcPr>
          <w:p w14:paraId="35E33EC8" w14:textId="77777777" w:rsidR="00444D98" w:rsidRPr="004644A1" w:rsidRDefault="00444D98" w:rsidP="00F026F9">
            <w:pPr>
              <w:spacing w:after="0"/>
              <w:jc w:val="center"/>
              <w:rPr>
                <w:rFonts w:ascii="Times New Roman" w:hAnsi="Times New Roman" w:cs="Times New Roman"/>
                <w:b/>
                <w:bCs/>
                <w:sz w:val="24"/>
                <w:szCs w:val="24"/>
              </w:rPr>
            </w:pPr>
            <w:r w:rsidRPr="004644A1">
              <w:rPr>
                <w:rFonts w:ascii="Times New Roman" w:hAnsi="Times New Roman" w:cs="Times New Roman"/>
                <w:b/>
                <w:bCs/>
                <w:sz w:val="24"/>
                <w:szCs w:val="24"/>
              </w:rPr>
              <w:lastRenderedPageBreak/>
              <w:t>6</w:t>
            </w:r>
          </w:p>
          <w:p w14:paraId="69EC42EA" w14:textId="77777777" w:rsidR="00444D98" w:rsidRPr="004644A1" w:rsidRDefault="00444D98" w:rsidP="00F026F9">
            <w:pPr>
              <w:spacing w:after="0"/>
              <w:jc w:val="center"/>
              <w:rPr>
                <w:rFonts w:ascii="Times New Roman" w:hAnsi="Times New Roman" w:cs="Times New Roman"/>
                <w:bCs/>
                <w:sz w:val="24"/>
                <w:szCs w:val="24"/>
              </w:rPr>
            </w:pPr>
            <w:r w:rsidRPr="004644A1">
              <w:rPr>
                <w:rFonts w:ascii="Times New Roman" w:hAnsi="Times New Roman" w:cs="Times New Roman"/>
                <w:bCs/>
                <w:sz w:val="24"/>
                <w:szCs w:val="24"/>
              </w:rPr>
              <w:t>1</w:t>
            </w:r>
          </w:p>
          <w:p w14:paraId="27CFF70E" w14:textId="77777777" w:rsidR="00444D98" w:rsidRPr="004644A1" w:rsidRDefault="00444D98" w:rsidP="00F026F9">
            <w:pPr>
              <w:spacing w:after="0"/>
              <w:jc w:val="center"/>
              <w:rPr>
                <w:rFonts w:ascii="Times New Roman" w:hAnsi="Times New Roman" w:cs="Times New Roman"/>
                <w:bCs/>
                <w:sz w:val="24"/>
                <w:szCs w:val="24"/>
              </w:rPr>
            </w:pPr>
          </w:p>
          <w:p w14:paraId="7045AB13" w14:textId="77777777" w:rsidR="00444D98" w:rsidRPr="004644A1" w:rsidRDefault="00444D98" w:rsidP="00F026F9">
            <w:pPr>
              <w:spacing w:after="0"/>
              <w:jc w:val="center"/>
              <w:rPr>
                <w:rFonts w:ascii="Times New Roman" w:hAnsi="Times New Roman" w:cs="Times New Roman"/>
                <w:bCs/>
                <w:sz w:val="24"/>
                <w:szCs w:val="24"/>
              </w:rPr>
            </w:pPr>
          </w:p>
          <w:p w14:paraId="3BC0F3AF" w14:textId="77777777" w:rsidR="00444D98" w:rsidRPr="004644A1" w:rsidRDefault="00444D98" w:rsidP="00F026F9">
            <w:pPr>
              <w:spacing w:after="0"/>
              <w:jc w:val="center"/>
              <w:rPr>
                <w:rFonts w:ascii="Times New Roman" w:hAnsi="Times New Roman" w:cs="Times New Roman"/>
                <w:bCs/>
                <w:sz w:val="24"/>
                <w:szCs w:val="24"/>
              </w:rPr>
            </w:pPr>
          </w:p>
          <w:p w14:paraId="74515D1C" w14:textId="77777777" w:rsidR="00444D98" w:rsidRPr="004644A1" w:rsidRDefault="00444D98" w:rsidP="00F026F9">
            <w:pPr>
              <w:spacing w:after="0"/>
              <w:jc w:val="center"/>
              <w:rPr>
                <w:rFonts w:ascii="Times New Roman" w:hAnsi="Times New Roman" w:cs="Times New Roman"/>
                <w:bCs/>
                <w:sz w:val="24"/>
                <w:szCs w:val="24"/>
              </w:rPr>
            </w:pPr>
            <w:r w:rsidRPr="004644A1">
              <w:rPr>
                <w:rFonts w:ascii="Times New Roman" w:hAnsi="Times New Roman" w:cs="Times New Roman"/>
                <w:bCs/>
                <w:sz w:val="24"/>
                <w:szCs w:val="24"/>
              </w:rPr>
              <w:t>1</w:t>
            </w:r>
          </w:p>
          <w:p w14:paraId="706DE185" w14:textId="77777777" w:rsidR="00444D98" w:rsidRPr="004644A1" w:rsidRDefault="00444D98" w:rsidP="00F026F9">
            <w:pPr>
              <w:spacing w:after="0"/>
              <w:jc w:val="center"/>
              <w:rPr>
                <w:rFonts w:ascii="Times New Roman" w:hAnsi="Times New Roman" w:cs="Times New Roman"/>
                <w:bCs/>
                <w:sz w:val="24"/>
                <w:szCs w:val="24"/>
              </w:rPr>
            </w:pPr>
          </w:p>
          <w:p w14:paraId="4271B050" w14:textId="77777777" w:rsidR="00444D98" w:rsidRPr="004644A1" w:rsidRDefault="00444D98" w:rsidP="00F026F9">
            <w:pPr>
              <w:spacing w:after="0"/>
              <w:jc w:val="center"/>
              <w:rPr>
                <w:rFonts w:ascii="Times New Roman" w:hAnsi="Times New Roman" w:cs="Times New Roman"/>
                <w:bCs/>
                <w:sz w:val="24"/>
                <w:szCs w:val="24"/>
              </w:rPr>
            </w:pPr>
          </w:p>
          <w:p w14:paraId="1E85D6CA" w14:textId="77777777" w:rsidR="00444D98" w:rsidRPr="004644A1" w:rsidRDefault="00444D98" w:rsidP="00F026F9">
            <w:pPr>
              <w:spacing w:after="0"/>
              <w:jc w:val="center"/>
              <w:rPr>
                <w:rFonts w:ascii="Times New Roman" w:hAnsi="Times New Roman" w:cs="Times New Roman"/>
                <w:bCs/>
                <w:sz w:val="24"/>
                <w:szCs w:val="24"/>
              </w:rPr>
            </w:pPr>
            <w:r w:rsidRPr="004644A1">
              <w:rPr>
                <w:rFonts w:ascii="Times New Roman" w:hAnsi="Times New Roman" w:cs="Times New Roman"/>
                <w:bCs/>
                <w:sz w:val="24"/>
                <w:szCs w:val="24"/>
              </w:rPr>
              <w:t>1</w:t>
            </w:r>
          </w:p>
          <w:p w14:paraId="0F8DC22D" w14:textId="77777777" w:rsidR="00444D98" w:rsidRPr="004644A1" w:rsidRDefault="00444D98" w:rsidP="00F026F9">
            <w:pPr>
              <w:spacing w:after="0"/>
              <w:jc w:val="center"/>
              <w:rPr>
                <w:rFonts w:ascii="Times New Roman" w:hAnsi="Times New Roman" w:cs="Times New Roman"/>
                <w:bCs/>
                <w:sz w:val="24"/>
                <w:szCs w:val="24"/>
              </w:rPr>
            </w:pPr>
          </w:p>
          <w:p w14:paraId="4C5EF411" w14:textId="77777777" w:rsidR="00444D98" w:rsidRPr="004644A1" w:rsidRDefault="00444D98" w:rsidP="00F026F9">
            <w:pPr>
              <w:spacing w:after="0"/>
              <w:jc w:val="center"/>
              <w:rPr>
                <w:rFonts w:ascii="Times New Roman" w:hAnsi="Times New Roman" w:cs="Times New Roman"/>
                <w:bCs/>
                <w:sz w:val="24"/>
                <w:szCs w:val="24"/>
              </w:rPr>
            </w:pPr>
          </w:p>
          <w:p w14:paraId="71C60118" w14:textId="77777777" w:rsidR="00444D98" w:rsidRPr="004644A1" w:rsidRDefault="00444D98" w:rsidP="00F026F9">
            <w:pPr>
              <w:spacing w:after="0"/>
              <w:jc w:val="center"/>
              <w:rPr>
                <w:rFonts w:ascii="Times New Roman" w:hAnsi="Times New Roman" w:cs="Times New Roman"/>
                <w:bCs/>
                <w:sz w:val="24"/>
                <w:szCs w:val="24"/>
              </w:rPr>
            </w:pPr>
            <w:r w:rsidRPr="004644A1">
              <w:rPr>
                <w:rFonts w:ascii="Times New Roman" w:hAnsi="Times New Roman" w:cs="Times New Roman"/>
                <w:bCs/>
                <w:sz w:val="24"/>
                <w:szCs w:val="24"/>
              </w:rPr>
              <w:t>1</w:t>
            </w:r>
          </w:p>
          <w:p w14:paraId="5424FC84" w14:textId="77777777" w:rsidR="00444D98" w:rsidRPr="004644A1" w:rsidRDefault="00444D98" w:rsidP="00F026F9">
            <w:pPr>
              <w:spacing w:after="0"/>
              <w:jc w:val="center"/>
              <w:rPr>
                <w:rFonts w:ascii="Times New Roman" w:hAnsi="Times New Roman" w:cs="Times New Roman"/>
                <w:bCs/>
                <w:sz w:val="24"/>
                <w:szCs w:val="24"/>
              </w:rPr>
            </w:pPr>
          </w:p>
          <w:p w14:paraId="29F8251A" w14:textId="77777777" w:rsidR="00444D98" w:rsidRPr="004644A1" w:rsidRDefault="00444D98" w:rsidP="00F026F9">
            <w:pPr>
              <w:spacing w:after="0"/>
              <w:jc w:val="center"/>
              <w:rPr>
                <w:rFonts w:ascii="Times New Roman" w:hAnsi="Times New Roman" w:cs="Times New Roman"/>
                <w:bCs/>
                <w:sz w:val="24"/>
                <w:szCs w:val="24"/>
              </w:rPr>
            </w:pPr>
          </w:p>
          <w:p w14:paraId="2FB4256C" w14:textId="77777777" w:rsidR="00444D98" w:rsidRPr="004644A1" w:rsidRDefault="00444D98" w:rsidP="00F026F9">
            <w:pPr>
              <w:spacing w:after="0"/>
              <w:jc w:val="center"/>
              <w:rPr>
                <w:rFonts w:ascii="Times New Roman" w:hAnsi="Times New Roman" w:cs="Times New Roman"/>
                <w:bCs/>
                <w:sz w:val="24"/>
                <w:szCs w:val="24"/>
              </w:rPr>
            </w:pPr>
          </w:p>
          <w:p w14:paraId="2D0C64F2" w14:textId="77777777" w:rsidR="00444D98" w:rsidRPr="004644A1" w:rsidRDefault="00444D98" w:rsidP="00F026F9">
            <w:pPr>
              <w:spacing w:after="0"/>
              <w:jc w:val="center"/>
              <w:rPr>
                <w:rFonts w:ascii="Times New Roman" w:hAnsi="Times New Roman" w:cs="Times New Roman"/>
                <w:bCs/>
                <w:sz w:val="24"/>
                <w:szCs w:val="24"/>
              </w:rPr>
            </w:pPr>
          </w:p>
          <w:p w14:paraId="4F89610B" w14:textId="77777777" w:rsidR="00444D98" w:rsidRPr="004644A1" w:rsidRDefault="00444D98" w:rsidP="00F026F9">
            <w:pPr>
              <w:spacing w:after="0"/>
              <w:jc w:val="center"/>
              <w:rPr>
                <w:rFonts w:ascii="Times New Roman" w:hAnsi="Times New Roman" w:cs="Times New Roman"/>
                <w:bCs/>
                <w:sz w:val="24"/>
                <w:szCs w:val="24"/>
              </w:rPr>
            </w:pPr>
          </w:p>
          <w:p w14:paraId="645CC79F" w14:textId="77777777" w:rsidR="00444D98" w:rsidRPr="004644A1" w:rsidRDefault="00444D98" w:rsidP="00F026F9">
            <w:pPr>
              <w:spacing w:after="0"/>
              <w:jc w:val="center"/>
              <w:rPr>
                <w:rFonts w:ascii="Times New Roman" w:hAnsi="Times New Roman" w:cs="Times New Roman"/>
                <w:bCs/>
                <w:sz w:val="24"/>
                <w:szCs w:val="24"/>
              </w:rPr>
            </w:pPr>
            <w:r w:rsidRPr="004644A1">
              <w:rPr>
                <w:rFonts w:ascii="Times New Roman" w:hAnsi="Times New Roman" w:cs="Times New Roman"/>
                <w:bCs/>
                <w:sz w:val="24"/>
                <w:szCs w:val="24"/>
              </w:rPr>
              <w:t>1</w:t>
            </w:r>
          </w:p>
          <w:p w14:paraId="56631CCA" w14:textId="77777777" w:rsidR="00444D98" w:rsidRPr="004644A1" w:rsidRDefault="00444D98" w:rsidP="00F026F9">
            <w:pPr>
              <w:spacing w:after="0"/>
              <w:jc w:val="center"/>
              <w:rPr>
                <w:rFonts w:ascii="Times New Roman" w:hAnsi="Times New Roman" w:cs="Times New Roman"/>
                <w:bCs/>
                <w:sz w:val="24"/>
                <w:szCs w:val="24"/>
              </w:rPr>
            </w:pPr>
          </w:p>
          <w:p w14:paraId="33545F27" w14:textId="77777777" w:rsidR="00444D98" w:rsidRPr="004644A1" w:rsidRDefault="00444D98" w:rsidP="00F026F9">
            <w:pPr>
              <w:spacing w:after="0"/>
              <w:jc w:val="center"/>
              <w:rPr>
                <w:rFonts w:ascii="Times New Roman" w:hAnsi="Times New Roman" w:cs="Times New Roman"/>
                <w:bCs/>
                <w:sz w:val="24"/>
                <w:szCs w:val="24"/>
              </w:rPr>
            </w:pPr>
          </w:p>
          <w:p w14:paraId="46D338FA" w14:textId="77777777" w:rsidR="00444D98" w:rsidRPr="004644A1" w:rsidRDefault="00444D98" w:rsidP="00F026F9">
            <w:pPr>
              <w:spacing w:after="0"/>
              <w:jc w:val="center"/>
              <w:rPr>
                <w:rFonts w:ascii="Times New Roman" w:hAnsi="Times New Roman" w:cs="Times New Roman"/>
                <w:bCs/>
                <w:sz w:val="24"/>
                <w:szCs w:val="24"/>
              </w:rPr>
            </w:pPr>
          </w:p>
          <w:p w14:paraId="303DB88C" w14:textId="77777777" w:rsidR="00444D98" w:rsidRPr="004644A1" w:rsidRDefault="00444D98" w:rsidP="00F026F9">
            <w:pPr>
              <w:spacing w:after="0"/>
              <w:jc w:val="center"/>
              <w:rPr>
                <w:rFonts w:ascii="Times New Roman" w:hAnsi="Times New Roman" w:cs="Times New Roman"/>
                <w:bCs/>
                <w:sz w:val="24"/>
                <w:szCs w:val="24"/>
              </w:rPr>
            </w:pPr>
            <w:r w:rsidRPr="004644A1">
              <w:rPr>
                <w:rFonts w:ascii="Times New Roman" w:hAnsi="Times New Roman" w:cs="Times New Roman"/>
                <w:bCs/>
                <w:sz w:val="24"/>
                <w:szCs w:val="24"/>
              </w:rPr>
              <w:t>1</w:t>
            </w:r>
          </w:p>
        </w:tc>
        <w:tc>
          <w:tcPr>
            <w:tcW w:w="2694" w:type="dxa"/>
          </w:tcPr>
          <w:p w14:paraId="4ADD91A6" w14:textId="77777777" w:rsidR="00444D98" w:rsidRDefault="00444D98" w:rsidP="00F026F9">
            <w:pPr>
              <w:pStyle w:val="af1"/>
              <w:spacing w:line="276" w:lineRule="auto"/>
              <w:jc w:val="both"/>
              <w:rPr>
                <w:rFonts w:ascii="Times New Roman" w:eastAsia="Times New Roman" w:hAnsi="Times New Roman"/>
                <w:bCs/>
                <w:sz w:val="24"/>
                <w:szCs w:val="24"/>
                <w:lang w:eastAsia="ru-RU"/>
              </w:rPr>
            </w:pPr>
          </w:p>
          <w:p w14:paraId="31296F63" w14:textId="77777777" w:rsidR="00444D98" w:rsidRDefault="00444D98" w:rsidP="00F026F9">
            <w:pPr>
              <w:pStyle w:val="af1"/>
              <w:spacing w:line="276" w:lineRule="auto"/>
              <w:jc w:val="both"/>
              <w:rPr>
                <w:rFonts w:ascii="Times New Roman" w:eastAsia="Times New Roman" w:hAnsi="Times New Roman"/>
                <w:bCs/>
                <w:sz w:val="24"/>
                <w:szCs w:val="24"/>
                <w:lang w:eastAsia="ru-RU"/>
              </w:rPr>
            </w:pPr>
            <w:r w:rsidRPr="0097142F">
              <w:rPr>
                <w:rFonts w:ascii="Times New Roman" w:eastAsia="Times New Roman" w:hAnsi="Times New Roman"/>
                <w:bCs/>
                <w:sz w:val="24"/>
                <w:szCs w:val="24"/>
                <w:lang w:eastAsia="ru-RU"/>
              </w:rPr>
              <w:t xml:space="preserve">Оценка  результатов </w:t>
            </w:r>
            <w:r w:rsidRPr="0097142F">
              <w:rPr>
                <w:rFonts w:ascii="Times New Roman" w:eastAsia="Times New Roman" w:hAnsi="Times New Roman"/>
                <w:bCs/>
                <w:sz w:val="24"/>
                <w:szCs w:val="24"/>
                <w:lang w:eastAsia="ru-RU"/>
              </w:rPr>
              <w:lastRenderedPageBreak/>
              <w:t>выполнения заданий</w:t>
            </w:r>
          </w:p>
          <w:p w14:paraId="1DA2F9E4" w14:textId="77777777" w:rsidR="00444D98" w:rsidRDefault="00444D98" w:rsidP="00F026F9">
            <w:pPr>
              <w:pStyle w:val="af1"/>
              <w:spacing w:line="276" w:lineRule="auto"/>
              <w:jc w:val="both"/>
              <w:rPr>
                <w:rFonts w:ascii="Times New Roman" w:hAnsi="Times New Roman"/>
                <w:sz w:val="24"/>
                <w:szCs w:val="24"/>
              </w:rPr>
            </w:pPr>
          </w:p>
          <w:p w14:paraId="105959E7" w14:textId="77777777" w:rsidR="00444D98" w:rsidRDefault="00444D98" w:rsidP="00F026F9">
            <w:pPr>
              <w:pStyle w:val="af1"/>
              <w:spacing w:line="276" w:lineRule="auto"/>
              <w:jc w:val="both"/>
              <w:rPr>
                <w:rFonts w:ascii="Times New Roman" w:hAnsi="Times New Roman"/>
                <w:sz w:val="24"/>
                <w:szCs w:val="24"/>
              </w:rPr>
            </w:pPr>
          </w:p>
          <w:p w14:paraId="4EDA9DA0" w14:textId="77777777" w:rsidR="00444D98" w:rsidRDefault="00444D98" w:rsidP="00F026F9">
            <w:pPr>
              <w:pStyle w:val="af1"/>
              <w:spacing w:line="276" w:lineRule="auto"/>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Р</w:t>
            </w:r>
            <w:r w:rsidRPr="00C10EF6">
              <w:rPr>
                <w:rFonts w:ascii="Times New Roman" w:eastAsia="Times New Roman" w:hAnsi="Times New Roman"/>
                <w:bCs/>
                <w:color w:val="000000"/>
                <w:sz w:val="24"/>
                <w:szCs w:val="24"/>
              </w:rPr>
              <w:t>абот</w:t>
            </w:r>
            <w:r>
              <w:rPr>
                <w:rFonts w:ascii="Times New Roman" w:eastAsia="Times New Roman" w:hAnsi="Times New Roman"/>
                <w:bCs/>
                <w:color w:val="000000"/>
                <w:sz w:val="24"/>
                <w:szCs w:val="24"/>
              </w:rPr>
              <w:t>а</w:t>
            </w:r>
            <w:r w:rsidRPr="00C10EF6">
              <w:rPr>
                <w:rFonts w:ascii="Times New Roman" w:eastAsia="Times New Roman" w:hAnsi="Times New Roman"/>
                <w:bCs/>
                <w:color w:val="000000"/>
                <w:sz w:val="24"/>
                <w:szCs w:val="24"/>
              </w:rPr>
              <w:t xml:space="preserve"> с ИНТЕРНЕТ-РЕСУРСАМИ</w:t>
            </w:r>
          </w:p>
          <w:p w14:paraId="33DDF17F" w14:textId="77777777" w:rsidR="00444D98" w:rsidRDefault="00444D98" w:rsidP="00F026F9">
            <w:pPr>
              <w:pStyle w:val="af1"/>
              <w:spacing w:line="276" w:lineRule="auto"/>
              <w:jc w:val="both"/>
              <w:rPr>
                <w:rFonts w:ascii="Times New Roman" w:eastAsia="Times New Roman" w:hAnsi="Times New Roman"/>
                <w:bCs/>
                <w:color w:val="000000"/>
                <w:sz w:val="24"/>
                <w:szCs w:val="24"/>
              </w:rPr>
            </w:pPr>
          </w:p>
          <w:p w14:paraId="64865DF7" w14:textId="77777777" w:rsidR="00444D98" w:rsidRDefault="00444D98" w:rsidP="00F026F9">
            <w:pPr>
              <w:pStyle w:val="af1"/>
              <w:spacing w:line="276" w:lineRule="auto"/>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Реферат</w:t>
            </w:r>
          </w:p>
          <w:p w14:paraId="11CFBBDA" w14:textId="77777777" w:rsidR="00444D98" w:rsidRDefault="00444D98" w:rsidP="00F026F9">
            <w:pPr>
              <w:pStyle w:val="af1"/>
              <w:spacing w:line="276" w:lineRule="auto"/>
              <w:jc w:val="both"/>
              <w:rPr>
                <w:rFonts w:ascii="Times New Roman" w:eastAsia="Times New Roman" w:hAnsi="Times New Roman"/>
                <w:bCs/>
                <w:color w:val="000000"/>
                <w:sz w:val="24"/>
                <w:szCs w:val="24"/>
              </w:rPr>
            </w:pPr>
          </w:p>
          <w:p w14:paraId="69665BFB" w14:textId="77777777" w:rsidR="00444D98" w:rsidRDefault="00444D98" w:rsidP="00F026F9">
            <w:pPr>
              <w:pStyle w:val="af1"/>
              <w:spacing w:line="276" w:lineRule="auto"/>
              <w:jc w:val="both"/>
              <w:rPr>
                <w:rFonts w:ascii="Times New Roman" w:eastAsia="Times New Roman" w:hAnsi="Times New Roman"/>
                <w:bCs/>
                <w:color w:val="000000"/>
                <w:sz w:val="24"/>
                <w:szCs w:val="24"/>
              </w:rPr>
            </w:pPr>
          </w:p>
          <w:p w14:paraId="16E39875" w14:textId="77777777" w:rsidR="00444D98" w:rsidRDefault="00444D98" w:rsidP="00F026F9">
            <w:pPr>
              <w:pStyle w:val="af1"/>
              <w:spacing w:line="276" w:lineRule="auto"/>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Сообщение</w:t>
            </w:r>
          </w:p>
          <w:p w14:paraId="345C860A" w14:textId="77777777" w:rsidR="00444D98" w:rsidRDefault="00444D98" w:rsidP="00F026F9">
            <w:pPr>
              <w:pStyle w:val="af1"/>
              <w:spacing w:line="276" w:lineRule="auto"/>
              <w:jc w:val="both"/>
              <w:rPr>
                <w:rFonts w:ascii="Times New Roman" w:eastAsia="Times New Roman" w:hAnsi="Times New Roman"/>
                <w:bCs/>
                <w:color w:val="000000"/>
                <w:sz w:val="24"/>
                <w:szCs w:val="24"/>
              </w:rPr>
            </w:pPr>
          </w:p>
          <w:p w14:paraId="5C8EF6B0" w14:textId="77777777" w:rsidR="00444D98" w:rsidRDefault="00444D98" w:rsidP="00F026F9">
            <w:pPr>
              <w:pStyle w:val="af1"/>
              <w:spacing w:line="276" w:lineRule="auto"/>
              <w:jc w:val="both"/>
              <w:rPr>
                <w:rFonts w:ascii="Times New Roman" w:hAnsi="Times New Roman"/>
                <w:sz w:val="24"/>
                <w:szCs w:val="24"/>
              </w:rPr>
            </w:pPr>
          </w:p>
          <w:p w14:paraId="739A9B98" w14:textId="77777777" w:rsidR="00444D98" w:rsidRDefault="00444D98" w:rsidP="00F026F9">
            <w:pPr>
              <w:pStyle w:val="af1"/>
              <w:spacing w:line="276" w:lineRule="auto"/>
              <w:jc w:val="both"/>
              <w:rPr>
                <w:rFonts w:ascii="Times New Roman" w:hAnsi="Times New Roman"/>
                <w:sz w:val="24"/>
                <w:szCs w:val="24"/>
              </w:rPr>
            </w:pPr>
          </w:p>
          <w:p w14:paraId="0D50185F" w14:textId="77777777" w:rsidR="00444D98" w:rsidRDefault="00444D98" w:rsidP="00F026F9">
            <w:pPr>
              <w:pStyle w:val="af1"/>
              <w:spacing w:line="276" w:lineRule="auto"/>
              <w:jc w:val="both"/>
              <w:rPr>
                <w:rFonts w:ascii="Times New Roman" w:hAnsi="Times New Roman"/>
                <w:sz w:val="24"/>
                <w:szCs w:val="24"/>
              </w:rPr>
            </w:pPr>
          </w:p>
          <w:p w14:paraId="54C3BB9E" w14:textId="77777777" w:rsidR="00444D98" w:rsidRDefault="00444D98" w:rsidP="00F026F9">
            <w:pPr>
              <w:pStyle w:val="af1"/>
              <w:spacing w:line="276" w:lineRule="auto"/>
              <w:jc w:val="both"/>
              <w:rPr>
                <w:rFonts w:ascii="Times New Roman" w:hAnsi="Times New Roman"/>
                <w:sz w:val="24"/>
                <w:szCs w:val="24"/>
              </w:rPr>
            </w:pPr>
          </w:p>
          <w:p w14:paraId="740184B2" w14:textId="77777777" w:rsidR="00444D98" w:rsidRDefault="00444D98" w:rsidP="00F026F9">
            <w:pPr>
              <w:pStyle w:val="af1"/>
              <w:spacing w:line="276"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А</w:t>
            </w:r>
            <w:r w:rsidRPr="00C10EF6">
              <w:rPr>
                <w:rFonts w:ascii="Times New Roman" w:eastAsia="Times New Roman" w:hAnsi="Times New Roman"/>
                <w:color w:val="000000"/>
                <w:sz w:val="24"/>
                <w:szCs w:val="24"/>
              </w:rPr>
              <w:t>нализ эпизода литературного произведения</w:t>
            </w:r>
          </w:p>
          <w:p w14:paraId="794C9ADE" w14:textId="77777777" w:rsidR="00444D98" w:rsidRDefault="00444D98" w:rsidP="00F026F9">
            <w:pPr>
              <w:pStyle w:val="af1"/>
              <w:spacing w:line="276" w:lineRule="auto"/>
              <w:jc w:val="both"/>
              <w:rPr>
                <w:rFonts w:ascii="Times New Roman" w:eastAsia="Times New Roman" w:hAnsi="Times New Roman"/>
                <w:color w:val="000000"/>
                <w:sz w:val="24"/>
                <w:szCs w:val="24"/>
              </w:rPr>
            </w:pPr>
          </w:p>
          <w:p w14:paraId="0ADE40BF" w14:textId="77777777" w:rsidR="00444D98" w:rsidRPr="004644A1" w:rsidRDefault="00444D98" w:rsidP="00F026F9">
            <w:pPr>
              <w:pStyle w:val="af1"/>
              <w:spacing w:line="276" w:lineRule="auto"/>
              <w:jc w:val="both"/>
              <w:rPr>
                <w:rFonts w:ascii="Times New Roman" w:hAnsi="Times New Roman"/>
                <w:sz w:val="24"/>
                <w:szCs w:val="24"/>
              </w:rPr>
            </w:pPr>
            <w:r>
              <w:rPr>
                <w:rFonts w:ascii="Times New Roman" w:eastAsia="Times New Roman" w:hAnsi="Times New Roman"/>
                <w:color w:val="000000"/>
                <w:sz w:val="24"/>
                <w:szCs w:val="24"/>
              </w:rPr>
              <w:t>Сообщение</w:t>
            </w:r>
          </w:p>
        </w:tc>
      </w:tr>
      <w:tr w:rsidR="00444D98" w:rsidRPr="004644A1" w14:paraId="00F778F8" w14:textId="77777777" w:rsidTr="00F026F9">
        <w:tc>
          <w:tcPr>
            <w:tcW w:w="2586" w:type="dxa"/>
          </w:tcPr>
          <w:p w14:paraId="77C40979" w14:textId="77777777" w:rsidR="00444D98" w:rsidRPr="004644A1" w:rsidRDefault="00444D98" w:rsidP="00F026F9">
            <w:pPr>
              <w:pStyle w:val="af1"/>
              <w:spacing w:line="276" w:lineRule="auto"/>
              <w:jc w:val="both"/>
              <w:rPr>
                <w:rFonts w:ascii="Times New Roman" w:hAnsi="Times New Roman"/>
                <w:bCs/>
                <w:sz w:val="24"/>
                <w:szCs w:val="24"/>
              </w:rPr>
            </w:pPr>
          </w:p>
          <w:p w14:paraId="36AC6284" w14:textId="77777777" w:rsidR="00444D98" w:rsidRPr="004644A1" w:rsidRDefault="00444D98" w:rsidP="00F026F9">
            <w:pPr>
              <w:pStyle w:val="af1"/>
              <w:spacing w:line="276" w:lineRule="auto"/>
              <w:jc w:val="both"/>
              <w:rPr>
                <w:rFonts w:ascii="Times New Roman" w:hAnsi="Times New Roman"/>
                <w:b/>
                <w:bCs/>
                <w:sz w:val="24"/>
                <w:szCs w:val="24"/>
              </w:rPr>
            </w:pPr>
            <w:r w:rsidRPr="004644A1">
              <w:rPr>
                <w:rFonts w:ascii="Times New Roman" w:hAnsi="Times New Roman"/>
                <w:b/>
                <w:bCs/>
                <w:sz w:val="24"/>
                <w:szCs w:val="24"/>
              </w:rPr>
              <w:t>Раздел 6.</w:t>
            </w:r>
          </w:p>
          <w:p w14:paraId="0E4C29AA" w14:textId="77777777" w:rsidR="00444D98" w:rsidRPr="004644A1" w:rsidRDefault="00444D98" w:rsidP="00F026F9">
            <w:pPr>
              <w:pStyle w:val="af1"/>
              <w:spacing w:line="276" w:lineRule="auto"/>
              <w:jc w:val="both"/>
              <w:rPr>
                <w:rFonts w:ascii="Times New Roman" w:hAnsi="Times New Roman"/>
                <w:b/>
                <w:bCs/>
                <w:sz w:val="24"/>
                <w:szCs w:val="24"/>
              </w:rPr>
            </w:pPr>
            <w:r w:rsidRPr="004644A1">
              <w:rPr>
                <w:rFonts w:ascii="Times New Roman" w:hAnsi="Times New Roman"/>
                <w:b/>
                <w:bCs/>
                <w:sz w:val="24"/>
                <w:szCs w:val="24"/>
              </w:rPr>
              <w:tab/>
            </w:r>
            <w:r w:rsidRPr="004644A1">
              <w:rPr>
                <w:rFonts w:ascii="Times New Roman" w:hAnsi="Times New Roman"/>
                <w:b/>
                <w:bCs/>
                <w:sz w:val="24"/>
                <w:szCs w:val="24"/>
              </w:rPr>
              <w:tab/>
            </w:r>
          </w:p>
          <w:p w14:paraId="1AE70BB8" w14:textId="77777777" w:rsidR="00444D98" w:rsidRPr="004644A1" w:rsidRDefault="00444D98" w:rsidP="00F026F9">
            <w:pPr>
              <w:pStyle w:val="af1"/>
              <w:spacing w:line="276" w:lineRule="auto"/>
              <w:jc w:val="both"/>
              <w:rPr>
                <w:rFonts w:ascii="Times New Roman" w:hAnsi="Times New Roman"/>
                <w:bCs/>
                <w:sz w:val="24"/>
                <w:szCs w:val="24"/>
              </w:rPr>
            </w:pPr>
            <w:r w:rsidRPr="004644A1">
              <w:rPr>
                <w:rFonts w:ascii="Times New Roman" w:hAnsi="Times New Roman"/>
                <w:b/>
                <w:bCs/>
                <w:sz w:val="24"/>
                <w:szCs w:val="24"/>
              </w:rPr>
              <w:t>Особенности развития русской  литературы в 1930 – начала 1940 –х годов.</w:t>
            </w:r>
          </w:p>
        </w:tc>
        <w:tc>
          <w:tcPr>
            <w:tcW w:w="3652" w:type="dxa"/>
          </w:tcPr>
          <w:p w14:paraId="2CB944B9" w14:textId="77777777" w:rsidR="00444D98" w:rsidRPr="004644A1" w:rsidRDefault="00444D98" w:rsidP="00F026F9">
            <w:pPr>
              <w:spacing w:after="0"/>
              <w:jc w:val="both"/>
              <w:rPr>
                <w:rFonts w:ascii="Times New Roman" w:hAnsi="Times New Roman" w:cs="Times New Roman"/>
                <w:b/>
                <w:bCs/>
                <w:sz w:val="24"/>
                <w:szCs w:val="24"/>
              </w:rPr>
            </w:pPr>
            <w:r w:rsidRPr="004644A1">
              <w:rPr>
                <w:rFonts w:ascii="Times New Roman" w:hAnsi="Times New Roman" w:cs="Times New Roman"/>
                <w:b/>
                <w:bCs/>
                <w:sz w:val="24"/>
                <w:szCs w:val="24"/>
              </w:rPr>
              <w:t>Самостоятельная работа №6:</w:t>
            </w:r>
          </w:p>
          <w:p w14:paraId="5A8E2D7F" w14:textId="77777777" w:rsidR="00444D98" w:rsidRPr="004644A1" w:rsidRDefault="00444D98" w:rsidP="00F026F9">
            <w:pPr>
              <w:spacing w:after="0"/>
              <w:jc w:val="both"/>
              <w:rPr>
                <w:rFonts w:ascii="Times New Roman" w:hAnsi="Times New Roman" w:cs="Times New Roman"/>
                <w:bCs/>
                <w:sz w:val="24"/>
                <w:szCs w:val="24"/>
              </w:rPr>
            </w:pPr>
            <w:r w:rsidRPr="004644A1">
              <w:rPr>
                <w:rFonts w:ascii="Times New Roman" w:hAnsi="Times New Roman" w:cs="Times New Roman"/>
                <w:b/>
                <w:bCs/>
                <w:sz w:val="24"/>
                <w:szCs w:val="24"/>
              </w:rPr>
              <w:t>1.</w:t>
            </w:r>
            <w:r w:rsidRPr="004644A1">
              <w:rPr>
                <w:rFonts w:ascii="Times New Roman" w:hAnsi="Times New Roman" w:cs="Times New Roman"/>
                <w:bCs/>
                <w:sz w:val="24"/>
                <w:szCs w:val="24"/>
              </w:rPr>
              <w:t xml:space="preserve">  Выполнение домашнего задания,  ответить на вопросы по темам уроков;</w:t>
            </w:r>
          </w:p>
          <w:p w14:paraId="1B743522" w14:textId="77777777" w:rsidR="00444D98" w:rsidRPr="004644A1" w:rsidRDefault="00444D98" w:rsidP="00F026F9">
            <w:pPr>
              <w:spacing w:after="0"/>
              <w:jc w:val="both"/>
              <w:rPr>
                <w:rFonts w:ascii="Times New Roman" w:hAnsi="Times New Roman" w:cs="Times New Roman"/>
                <w:bCs/>
                <w:sz w:val="24"/>
                <w:szCs w:val="24"/>
              </w:rPr>
            </w:pPr>
            <w:r w:rsidRPr="004644A1">
              <w:rPr>
                <w:rFonts w:ascii="Times New Roman" w:hAnsi="Times New Roman" w:cs="Times New Roman"/>
                <w:bCs/>
                <w:sz w:val="24"/>
                <w:szCs w:val="24"/>
              </w:rPr>
              <w:t>2.  Работа в библиотеке, поиск новой информации  по темам уроков;</w:t>
            </w:r>
          </w:p>
          <w:p w14:paraId="54272494" w14:textId="77777777" w:rsidR="00444D98" w:rsidRPr="004644A1" w:rsidRDefault="00444D98" w:rsidP="00F026F9">
            <w:pPr>
              <w:spacing w:after="0"/>
              <w:jc w:val="both"/>
              <w:rPr>
                <w:rFonts w:ascii="Times New Roman" w:hAnsi="Times New Roman" w:cs="Times New Roman"/>
                <w:bCs/>
                <w:sz w:val="24"/>
                <w:szCs w:val="24"/>
              </w:rPr>
            </w:pPr>
            <w:r w:rsidRPr="004644A1">
              <w:rPr>
                <w:rFonts w:ascii="Times New Roman" w:hAnsi="Times New Roman" w:cs="Times New Roman"/>
                <w:bCs/>
                <w:sz w:val="24"/>
                <w:szCs w:val="24"/>
              </w:rPr>
              <w:t>3.  Теоретическое исследование по теме « Общие тенденции литературного процесса 1930 – 1940гг»;</w:t>
            </w:r>
          </w:p>
          <w:p w14:paraId="7CB329B0" w14:textId="77777777" w:rsidR="00444D98" w:rsidRPr="004644A1" w:rsidRDefault="00444D98" w:rsidP="00F026F9">
            <w:pPr>
              <w:spacing w:after="0"/>
              <w:jc w:val="both"/>
              <w:rPr>
                <w:rFonts w:ascii="Times New Roman" w:hAnsi="Times New Roman" w:cs="Times New Roman"/>
                <w:bCs/>
                <w:sz w:val="24"/>
                <w:szCs w:val="24"/>
              </w:rPr>
            </w:pPr>
            <w:r w:rsidRPr="004644A1">
              <w:rPr>
                <w:rFonts w:ascii="Times New Roman" w:hAnsi="Times New Roman" w:cs="Times New Roman"/>
                <w:bCs/>
                <w:sz w:val="24"/>
                <w:szCs w:val="24"/>
              </w:rPr>
              <w:t>4.  Подготовка сообщений, докладов, презентаций: «Ведущие направления в советской прозе, поэзии и драматургии     1930-1940-х годов», « Основные мотивы,  темы и проблемы лирики М.И. Цветаевой».</w:t>
            </w:r>
          </w:p>
          <w:p w14:paraId="005342AC" w14:textId="77777777" w:rsidR="00444D98" w:rsidRPr="004644A1" w:rsidRDefault="00444D98" w:rsidP="00F026F9">
            <w:pPr>
              <w:spacing w:after="0"/>
              <w:jc w:val="both"/>
              <w:rPr>
                <w:rFonts w:ascii="Times New Roman" w:hAnsi="Times New Roman" w:cs="Times New Roman"/>
                <w:bCs/>
                <w:sz w:val="24"/>
                <w:szCs w:val="24"/>
              </w:rPr>
            </w:pPr>
            <w:r w:rsidRPr="004644A1">
              <w:rPr>
                <w:rFonts w:ascii="Times New Roman" w:hAnsi="Times New Roman" w:cs="Times New Roman"/>
                <w:bCs/>
                <w:sz w:val="24"/>
                <w:szCs w:val="24"/>
              </w:rPr>
              <w:t>5.  Самостоятельный анализ эпизодов произведений  Бабеля, Е. Замятина, М. Шолохова;</w:t>
            </w:r>
          </w:p>
          <w:p w14:paraId="15316C2C" w14:textId="77777777" w:rsidR="00444D98" w:rsidRPr="004644A1" w:rsidRDefault="00444D98" w:rsidP="00F026F9">
            <w:pPr>
              <w:spacing w:after="0"/>
              <w:jc w:val="both"/>
              <w:rPr>
                <w:rFonts w:ascii="Times New Roman" w:hAnsi="Times New Roman" w:cs="Times New Roman"/>
                <w:bCs/>
                <w:sz w:val="24"/>
                <w:szCs w:val="24"/>
              </w:rPr>
            </w:pPr>
            <w:r w:rsidRPr="004644A1">
              <w:rPr>
                <w:rFonts w:ascii="Times New Roman" w:hAnsi="Times New Roman" w:cs="Times New Roman"/>
                <w:bCs/>
                <w:sz w:val="24"/>
                <w:szCs w:val="24"/>
              </w:rPr>
              <w:t xml:space="preserve">6.   Составление </w:t>
            </w:r>
            <w:r w:rsidRPr="004644A1">
              <w:rPr>
                <w:rFonts w:ascii="Times New Roman" w:hAnsi="Times New Roman" w:cs="Times New Roman"/>
                <w:bCs/>
                <w:sz w:val="24"/>
                <w:szCs w:val="24"/>
              </w:rPr>
              <w:lastRenderedPageBreak/>
              <w:t>хронологических таблиц по творчеству  Бабеля, Е. Замятина, М. Шолохова;</w:t>
            </w:r>
          </w:p>
          <w:p w14:paraId="240F837E" w14:textId="77777777" w:rsidR="00444D98" w:rsidRPr="004644A1" w:rsidRDefault="00444D98" w:rsidP="00F026F9">
            <w:pPr>
              <w:spacing w:after="0"/>
              <w:jc w:val="both"/>
              <w:rPr>
                <w:rFonts w:ascii="Times New Roman" w:hAnsi="Times New Roman" w:cs="Times New Roman"/>
                <w:bCs/>
                <w:sz w:val="24"/>
                <w:szCs w:val="24"/>
              </w:rPr>
            </w:pPr>
            <w:r w:rsidRPr="004644A1">
              <w:rPr>
                <w:rFonts w:ascii="Times New Roman" w:hAnsi="Times New Roman" w:cs="Times New Roman"/>
                <w:bCs/>
                <w:sz w:val="24"/>
                <w:szCs w:val="24"/>
              </w:rPr>
              <w:t>7.  Подготовка развернутых ответов на вопросы  по темам уроков</w:t>
            </w:r>
          </w:p>
          <w:p w14:paraId="023440C4" w14:textId="77777777" w:rsidR="00444D98" w:rsidRPr="004644A1" w:rsidRDefault="00444D98" w:rsidP="00F026F9">
            <w:pPr>
              <w:spacing w:after="0"/>
              <w:jc w:val="both"/>
              <w:rPr>
                <w:rFonts w:ascii="Times New Roman" w:hAnsi="Times New Roman" w:cs="Times New Roman"/>
                <w:bCs/>
                <w:sz w:val="24"/>
                <w:szCs w:val="24"/>
              </w:rPr>
            </w:pPr>
            <w:r w:rsidRPr="004644A1">
              <w:rPr>
                <w:rFonts w:ascii="Times New Roman" w:hAnsi="Times New Roman" w:cs="Times New Roman"/>
                <w:bCs/>
                <w:sz w:val="24"/>
                <w:szCs w:val="24"/>
              </w:rPr>
              <w:t>8.  Сочинение по творчеству М. Шолохова.</w:t>
            </w:r>
          </w:p>
        </w:tc>
        <w:tc>
          <w:tcPr>
            <w:tcW w:w="992" w:type="dxa"/>
          </w:tcPr>
          <w:p w14:paraId="29A5498A" w14:textId="77777777" w:rsidR="00444D98" w:rsidRPr="004644A1" w:rsidRDefault="00444D98" w:rsidP="00F026F9">
            <w:pPr>
              <w:spacing w:after="0"/>
              <w:jc w:val="center"/>
              <w:rPr>
                <w:rFonts w:ascii="Times New Roman" w:hAnsi="Times New Roman" w:cs="Times New Roman"/>
                <w:b/>
                <w:bCs/>
                <w:sz w:val="24"/>
                <w:szCs w:val="24"/>
              </w:rPr>
            </w:pPr>
            <w:r w:rsidRPr="004644A1">
              <w:rPr>
                <w:rFonts w:ascii="Times New Roman" w:hAnsi="Times New Roman" w:cs="Times New Roman"/>
                <w:b/>
                <w:bCs/>
                <w:sz w:val="24"/>
                <w:szCs w:val="24"/>
              </w:rPr>
              <w:lastRenderedPageBreak/>
              <w:t>15</w:t>
            </w:r>
          </w:p>
          <w:p w14:paraId="4502FEAA" w14:textId="77777777" w:rsidR="00444D98" w:rsidRPr="004644A1" w:rsidRDefault="00444D98" w:rsidP="00F026F9">
            <w:pPr>
              <w:spacing w:after="0"/>
              <w:jc w:val="center"/>
              <w:rPr>
                <w:rFonts w:ascii="Times New Roman" w:hAnsi="Times New Roman" w:cs="Times New Roman"/>
                <w:bCs/>
                <w:sz w:val="24"/>
                <w:szCs w:val="24"/>
              </w:rPr>
            </w:pPr>
            <w:r w:rsidRPr="004644A1">
              <w:rPr>
                <w:rFonts w:ascii="Times New Roman" w:hAnsi="Times New Roman" w:cs="Times New Roman"/>
                <w:bCs/>
                <w:sz w:val="24"/>
                <w:szCs w:val="24"/>
              </w:rPr>
              <w:t>2</w:t>
            </w:r>
          </w:p>
          <w:p w14:paraId="1EF08DD6" w14:textId="77777777" w:rsidR="00444D98" w:rsidRPr="004644A1" w:rsidRDefault="00444D98" w:rsidP="00F026F9">
            <w:pPr>
              <w:spacing w:after="0"/>
              <w:jc w:val="center"/>
              <w:rPr>
                <w:rFonts w:ascii="Times New Roman" w:hAnsi="Times New Roman" w:cs="Times New Roman"/>
                <w:bCs/>
                <w:sz w:val="24"/>
                <w:szCs w:val="24"/>
              </w:rPr>
            </w:pPr>
          </w:p>
          <w:p w14:paraId="0D7E0890" w14:textId="77777777" w:rsidR="00444D98" w:rsidRPr="004644A1" w:rsidRDefault="00444D98" w:rsidP="00F026F9">
            <w:pPr>
              <w:spacing w:after="0"/>
              <w:jc w:val="center"/>
              <w:rPr>
                <w:rFonts w:ascii="Times New Roman" w:hAnsi="Times New Roman" w:cs="Times New Roman"/>
                <w:bCs/>
                <w:sz w:val="24"/>
                <w:szCs w:val="24"/>
              </w:rPr>
            </w:pPr>
          </w:p>
          <w:p w14:paraId="371B2A2B" w14:textId="77777777" w:rsidR="00444D98" w:rsidRPr="004644A1" w:rsidRDefault="00444D98" w:rsidP="00F026F9">
            <w:pPr>
              <w:spacing w:after="0"/>
              <w:jc w:val="center"/>
              <w:rPr>
                <w:rFonts w:ascii="Times New Roman" w:hAnsi="Times New Roman" w:cs="Times New Roman"/>
                <w:bCs/>
                <w:sz w:val="24"/>
                <w:szCs w:val="24"/>
              </w:rPr>
            </w:pPr>
            <w:r w:rsidRPr="004644A1">
              <w:rPr>
                <w:rFonts w:ascii="Times New Roman" w:hAnsi="Times New Roman" w:cs="Times New Roman"/>
                <w:bCs/>
                <w:sz w:val="24"/>
                <w:szCs w:val="24"/>
              </w:rPr>
              <w:t>3</w:t>
            </w:r>
          </w:p>
          <w:p w14:paraId="282D93C2" w14:textId="77777777" w:rsidR="00444D98" w:rsidRPr="004644A1" w:rsidRDefault="00444D98" w:rsidP="00F026F9">
            <w:pPr>
              <w:spacing w:after="0"/>
              <w:jc w:val="center"/>
              <w:rPr>
                <w:rFonts w:ascii="Times New Roman" w:hAnsi="Times New Roman" w:cs="Times New Roman"/>
                <w:bCs/>
                <w:sz w:val="24"/>
                <w:szCs w:val="24"/>
              </w:rPr>
            </w:pPr>
          </w:p>
          <w:p w14:paraId="778A2EAC" w14:textId="77777777" w:rsidR="00444D98" w:rsidRPr="004644A1" w:rsidRDefault="00444D98" w:rsidP="00F026F9">
            <w:pPr>
              <w:spacing w:after="0"/>
              <w:jc w:val="center"/>
              <w:rPr>
                <w:rFonts w:ascii="Times New Roman" w:hAnsi="Times New Roman" w:cs="Times New Roman"/>
                <w:bCs/>
                <w:sz w:val="24"/>
                <w:szCs w:val="24"/>
              </w:rPr>
            </w:pPr>
          </w:p>
          <w:p w14:paraId="0B2D7B57" w14:textId="77777777" w:rsidR="00444D98" w:rsidRPr="004644A1" w:rsidRDefault="00444D98" w:rsidP="00F026F9">
            <w:pPr>
              <w:spacing w:after="0"/>
              <w:jc w:val="center"/>
              <w:rPr>
                <w:rFonts w:ascii="Times New Roman" w:hAnsi="Times New Roman" w:cs="Times New Roman"/>
                <w:bCs/>
                <w:sz w:val="24"/>
                <w:szCs w:val="24"/>
              </w:rPr>
            </w:pPr>
            <w:r w:rsidRPr="004644A1">
              <w:rPr>
                <w:rFonts w:ascii="Times New Roman" w:hAnsi="Times New Roman" w:cs="Times New Roman"/>
                <w:bCs/>
                <w:sz w:val="24"/>
                <w:szCs w:val="24"/>
              </w:rPr>
              <w:t>2</w:t>
            </w:r>
          </w:p>
          <w:p w14:paraId="6AE18003" w14:textId="77777777" w:rsidR="00444D98" w:rsidRPr="004644A1" w:rsidRDefault="00444D98" w:rsidP="00F026F9">
            <w:pPr>
              <w:spacing w:after="0"/>
              <w:jc w:val="center"/>
              <w:rPr>
                <w:rFonts w:ascii="Times New Roman" w:hAnsi="Times New Roman" w:cs="Times New Roman"/>
                <w:bCs/>
                <w:sz w:val="24"/>
                <w:szCs w:val="24"/>
              </w:rPr>
            </w:pPr>
          </w:p>
          <w:p w14:paraId="67F8D0E6" w14:textId="77777777" w:rsidR="00444D98" w:rsidRPr="004644A1" w:rsidRDefault="00444D98" w:rsidP="00F026F9">
            <w:pPr>
              <w:spacing w:after="0"/>
              <w:jc w:val="center"/>
              <w:rPr>
                <w:rFonts w:ascii="Times New Roman" w:hAnsi="Times New Roman" w:cs="Times New Roman"/>
                <w:bCs/>
                <w:sz w:val="24"/>
                <w:szCs w:val="24"/>
              </w:rPr>
            </w:pPr>
          </w:p>
          <w:p w14:paraId="4F72F147" w14:textId="77777777" w:rsidR="00444D98" w:rsidRPr="004644A1" w:rsidRDefault="00444D98" w:rsidP="00F026F9">
            <w:pPr>
              <w:spacing w:after="0"/>
              <w:jc w:val="center"/>
              <w:rPr>
                <w:rFonts w:ascii="Times New Roman" w:hAnsi="Times New Roman" w:cs="Times New Roman"/>
                <w:bCs/>
                <w:sz w:val="24"/>
                <w:szCs w:val="24"/>
              </w:rPr>
            </w:pPr>
          </w:p>
          <w:p w14:paraId="079F15F3" w14:textId="77777777" w:rsidR="00444D98" w:rsidRPr="004644A1" w:rsidRDefault="00444D98" w:rsidP="00F026F9">
            <w:pPr>
              <w:spacing w:after="0"/>
              <w:jc w:val="center"/>
              <w:rPr>
                <w:rFonts w:ascii="Times New Roman" w:hAnsi="Times New Roman" w:cs="Times New Roman"/>
                <w:bCs/>
                <w:sz w:val="24"/>
                <w:szCs w:val="24"/>
              </w:rPr>
            </w:pPr>
          </w:p>
          <w:p w14:paraId="7D19C6FE" w14:textId="77777777" w:rsidR="00444D98" w:rsidRPr="004644A1" w:rsidRDefault="00444D98" w:rsidP="00F026F9">
            <w:pPr>
              <w:spacing w:after="0"/>
              <w:jc w:val="center"/>
              <w:rPr>
                <w:rFonts w:ascii="Times New Roman" w:hAnsi="Times New Roman" w:cs="Times New Roman"/>
                <w:bCs/>
                <w:sz w:val="24"/>
                <w:szCs w:val="24"/>
              </w:rPr>
            </w:pPr>
            <w:r w:rsidRPr="004644A1">
              <w:rPr>
                <w:rFonts w:ascii="Times New Roman" w:hAnsi="Times New Roman" w:cs="Times New Roman"/>
                <w:bCs/>
                <w:sz w:val="24"/>
                <w:szCs w:val="24"/>
              </w:rPr>
              <w:t>2</w:t>
            </w:r>
          </w:p>
          <w:p w14:paraId="60F3F58F" w14:textId="77777777" w:rsidR="00444D98" w:rsidRPr="004644A1" w:rsidRDefault="00444D98" w:rsidP="00F026F9">
            <w:pPr>
              <w:spacing w:after="0"/>
              <w:jc w:val="center"/>
              <w:rPr>
                <w:rFonts w:ascii="Times New Roman" w:hAnsi="Times New Roman" w:cs="Times New Roman"/>
                <w:bCs/>
                <w:sz w:val="24"/>
                <w:szCs w:val="24"/>
              </w:rPr>
            </w:pPr>
          </w:p>
          <w:p w14:paraId="0A204F63" w14:textId="77777777" w:rsidR="00444D98" w:rsidRPr="004644A1" w:rsidRDefault="00444D98" w:rsidP="00F026F9">
            <w:pPr>
              <w:spacing w:after="0"/>
              <w:jc w:val="center"/>
              <w:rPr>
                <w:rFonts w:ascii="Times New Roman" w:hAnsi="Times New Roman" w:cs="Times New Roman"/>
                <w:bCs/>
                <w:sz w:val="24"/>
                <w:szCs w:val="24"/>
              </w:rPr>
            </w:pPr>
          </w:p>
          <w:p w14:paraId="149233AD" w14:textId="77777777" w:rsidR="00444D98" w:rsidRPr="004644A1" w:rsidRDefault="00444D98" w:rsidP="00F026F9">
            <w:pPr>
              <w:spacing w:after="0"/>
              <w:jc w:val="center"/>
              <w:rPr>
                <w:rFonts w:ascii="Times New Roman" w:hAnsi="Times New Roman" w:cs="Times New Roman"/>
                <w:bCs/>
                <w:sz w:val="24"/>
                <w:szCs w:val="24"/>
              </w:rPr>
            </w:pPr>
          </w:p>
          <w:p w14:paraId="47D53BDB" w14:textId="77777777" w:rsidR="00444D98" w:rsidRPr="004644A1" w:rsidRDefault="00444D98" w:rsidP="00F026F9">
            <w:pPr>
              <w:spacing w:after="0"/>
              <w:jc w:val="center"/>
              <w:rPr>
                <w:rFonts w:ascii="Times New Roman" w:hAnsi="Times New Roman" w:cs="Times New Roman"/>
                <w:bCs/>
                <w:sz w:val="24"/>
                <w:szCs w:val="24"/>
              </w:rPr>
            </w:pPr>
          </w:p>
          <w:p w14:paraId="5A660963" w14:textId="77777777" w:rsidR="00444D98" w:rsidRPr="004644A1" w:rsidRDefault="00444D98" w:rsidP="00F026F9">
            <w:pPr>
              <w:spacing w:after="0"/>
              <w:jc w:val="center"/>
              <w:rPr>
                <w:rFonts w:ascii="Times New Roman" w:hAnsi="Times New Roman" w:cs="Times New Roman"/>
                <w:bCs/>
                <w:sz w:val="24"/>
                <w:szCs w:val="24"/>
              </w:rPr>
            </w:pPr>
          </w:p>
          <w:p w14:paraId="17830A16" w14:textId="77777777" w:rsidR="00444D98" w:rsidRPr="004644A1" w:rsidRDefault="00444D98" w:rsidP="00F026F9">
            <w:pPr>
              <w:spacing w:after="0"/>
              <w:jc w:val="center"/>
              <w:rPr>
                <w:rFonts w:ascii="Times New Roman" w:hAnsi="Times New Roman" w:cs="Times New Roman"/>
                <w:bCs/>
                <w:sz w:val="24"/>
                <w:szCs w:val="24"/>
              </w:rPr>
            </w:pPr>
          </w:p>
          <w:p w14:paraId="1926AFC8" w14:textId="77777777" w:rsidR="00444D98" w:rsidRPr="004644A1" w:rsidRDefault="00444D98" w:rsidP="00F026F9">
            <w:pPr>
              <w:spacing w:after="0"/>
              <w:jc w:val="center"/>
              <w:rPr>
                <w:rFonts w:ascii="Times New Roman" w:hAnsi="Times New Roman" w:cs="Times New Roman"/>
                <w:bCs/>
                <w:sz w:val="24"/>
                <w:szCs w:val="24"/>
              </w:rPr>
            </w:pPr>
          </w:p>
          <w:p w14:paraId="7C325190" w14:textId="77777777" w:rsidR="00444D98" w:rsidRPr="004644A1" w:rsidRDefault="00444D98" w:rsidP="00F026F9">
            <w:pPr>
              <w:spacing w:after="0"/>
              <w:jc w:val="center"/>
              <w:rPr>
                <w:rFonts w:ascii="Times New Roman" w:hAnsi="Times New Roman" w:cs="Times New Roman"/>
                <w:bCs/>
                <w:sz w:val="24"/>
                <w:szCs w:val="24"/>
              </w:rPr>
            </w:pPr>
            <w:r w:rsidRPr="004644A1">
              <w:rPr>
                <w:rFonts w:ascii="Times New Roman" w:hAnsi="Times New Roman" w:cs="Times New Roman"/>
                <w:bCs/>
                <w:sz w:val="24"/>
                <w:szCs w:val="24"/>
              </w:rPr>
              <w:t>1</w:t>
            </w:r>
          </w:p>
          <w:p w14:paraId="316FED36" w14:textId="77777777" w:rsidR="00444D98" w:rsidRPr="004644A1" w:rsidRDefault="00444D98" w:rsidP="00F026F9">
            <w:pPr>
              <w:spacing w:after="0"/>
              <w:jc w:val="center"/>
              <w:rPr>
                <w:rFonts w:ascii="Times New Roman" w:hAnsi="Times New Roman" w:cs="Times New Roman"/>
                <w:bCs/>
                <w:sz w:val="24"/>
                <w:szCs w:val="24"/>
              </w:rPr>
            </w:pPr>
          </w:p>
          <w:p w14:paraId="2DEBF9AC" w14:textId="77777777" w:rsidR="00444D98" w:rsidRPr="004644A1" w:rsidRDefault="00444D98" w:rsidP="00F026F9">
            <w:pPr>
              <w:spacing w:after="0"/>
              <w:jc w:val="center"/>
              <w:rPr>
                <w:rFonts w:ascii="Times New Roman" w:hAnsi="Times New Roman" w:cs="Times New Roman"/>
                <w:bCs/>
                <w:sz w:val="24"/>
                <w:szCs w:val="24"/>
              </w:rPr>
            </w:pPr>
          </w:p>
          <w:p w14:paraId="50D61925" w14:textId="77777777" w:rsidR="00444D98" w:rsidRPr="004644A1" w:rsidRDefault="00444D98" w:rsidP="00F026F9">
            <w:pPr>
              <w:spacing w:after="0"/>
              <w:jc w:val="center"/>
              <w:rPr>
                <w:rFonts w:ascii="Times New Roman" w:hAnsi="Times New Roman" w:cs="Times New Roman"/>
                <w:bCs/>
                <w:sz w:val="24"/>
                <w:szCs w:val="24"/>
              </w:rPr>
            </w:pPr>
            <w:r w:rsidRPr="004644A1">
              <w:rPr>
                <w:rFonts w:ascii="Times New Roman" w:hAnsi="Times New Roman" w:cs="Times New Roman"/>
                <w:bCs/>
                <w:sz w:val="24"/>
                <w:szCs w:val="24"/>
              </w:rPr>
              <w:lastRenderedPageBreak/>
              <w:t>1</w:t>
            </w:r>
          </w:p>
          <w:p w14:paraId="408F7C3B" w14:textId="77777777" w:rsidR="00444D98" w:rsidRPr="004644A1" w:rsidRDefault="00444D98" w:rsidP="00F026F9">
            <w:pPr>
              <w:spacing w:after="0"/>
              <w:jc w:val="center"/>
              <w:rPr>
                <w:rFonts w:ascii="Times New Roman" w:hAnsi="Times New Roman" w:cs="Times New Roman"/>
                <w:bCs/>
                <w:sz w:val="24"/>
                <w:szCs w:val="24"/>
              </w:rPr>
            </w:pPr>
          </w:p>
          <w:p w14:paraId="5B9DAA77" w14:textId="77777777" w:rsidR="00444D98" w:rsidRPr="004644A1" w:rsidRDefault="00444D98" w:rsidP="00F026F9">
            <w:pPr>
              <w:spacing w:after="0"/>
              <w:jc w:val="center"/>
              <w:rPr>
                <w:rFonts w:ascii="Times New Roman" w:hAnsi="Times New Roman" w:cs="Times New Roman"/>
                <w:bCs/>
                <w:sz w:val="24"/>
                <w:szCs w:val="24"/>
              </w:rPr>
            </w:pPr>
          </w:p>
          <w:p w14:paraId="4AA17890" w14:textId="77777777" w:rsidR="00444D98" w:rsidRPr="004644A1" w:rsidRDefault="00444D98" w:rsidP="00F026F9">
            <w:pPr>
              <w:spacing w:after="0"/>
              <w:jc w:val="center"/>
              <w:rPr>
                <w:rFonts w:ascii="Times New Roman" w:hAnsi="Times New Roman" w:cs="Times New Roman"/>
                <w:bCs/>
                <w:sz w:val="24"/>
                <w:szCs w:val="24"/>
              </w:rPr>
            </w:pPr>
          </w:p>
          <w:p w14:paraId="2F9B0448" w14:textId="77777777" w:rsidR="00444D98" w:rsidRPr="004644A1" w:rsidRDefault="00444D98" w:rsidP="00F026F9">
            <w:pPr>
              <w:spacing w:after="0"/>
              <w:jc w:val="center"/>
              <w:rPr>
                <w:rFonts w:ascii="Times New Roman" w:hAnsi="Times New Roman" w:cs="Times New Roman"/>
                <w:bCs/>
                <w:sz w:val="24"/>
                <w:szCs w:val="24"/>
              </w:rPr>
            </w:pPr>
            <w:r w:rsidRPr="004644A1">
              <w:rPr>
                <w:rFonts w:ascii="Times New Roman" w:hAnsi="Times New Roman" w:cs="Times New Roman"/>
                <w:bCs/>
                <w:sz w:val="24"/>
                <w:szCs w:val="24"/>
              </w:rPr>
              <w:t>1</w:t>
            </w:r>
          </w:p>
          <w:p w14:paraId="68FFFB12" w14:textId="77777777" w:rsidR="00444D98" w:rsidRPr="004644A1" w:rsidRDefault="00444D98" w:rsidP="00F026F9">
            <w:pPr>
              <w:spacing w:after="0"/>
              <w:jc w:val="center"/>
              <w:rPr>
                <w:rFonts w:ascii="Times New Roman" w:hAnsi="Times New Roman" w:cs="Times New Roman"/>
                <w:bCs/>
                <w:sz w:val="24"/>
                <w:szCs w:val="24"/>
              </w:rPr>
            </w:pPr>
          </w:p>
          <w:p w14:paraId="3F4FD53B" w14:textId="77777777" w:rsidR="00444D98" w:rsidRPr="004644A1" w:rsidRDefault="00444D98" w:rsidP="00F026F9">
            <w:pPr>
              <w:spacing w:after="0"/>
              <w:jc w:val="center"/>
              <w:rPr>
                <w:rFonts w:ascii="Times New Roman" w:hAnsi="Times New Roman" w:cs="Times New Roman"/>
                <w:bCs/>
                <w:sz w:val="24"/>
                <w:szCs w:val="24"/>
              </w:rPr>
            </w:pPr>
            <w:r w:rsidRPr="004644A1">
              <w:rPr>
                <w:rFonts w:ascii="Times New Roman" w:hAnsi="Times New Roman" w:cs="Times New Roman"/>
                <w:bCs/>
                <w:sz w:val="24"/>
                <w:szCs w:val="24"/>
              </w:rPr>
              <w:t>3</w:t>
            </w:r>
          </w:p>
        </w:tc>
        <w:tc>
          <w:tcPr>
            <w:tcW w:w="2694" w:type="dxa"/>
          </w:tcPr>
          <w:p w14:paraId="74B3FD4A" w14:textId="77777777" w:rsidR="00444D98" w:rsidRDefault="00444D98" w:rsidP="00F026F9">
            <w:pPr>
              <w:pStyle w:val="af1"/>
              <w:spacing w:line="276" w:lineRule="auto"/>
              <w:jc w:val="both"/>
              <w:rPr>
                <w:rFonts w:ascii="Times New Roman" w:eastAsia="Times New Roman" w:hAnsi="Times New Roman"/>
                <w:bCs/>
                <w:sz w:val="24"/>
                <w:szCs w:val="24"/>
                <w:lang w:eastAsia="ru-RU"/>
              </w:rPr>
            </w:pPr>
          </w:p>
          <w:p w14:paraId="3808FD50" w14:textId="77777777" w:rsidR="00444D98" w:rsidRDefault="00444D98" w:rsidP="00F026F9">
            <w:pPr>
              <w:pStyle w:val="af1"/>
              <w:spacing w:line="276" w:lineRule="auto"/>
              <w:jc w:val="both"/>
              <w:rPr>
                <w:rFonts w:ascii="Times New Roman" w:eastAsia="Times New Roman" w:hAnsi="Times New Roman"/>
                <w:bCs/>
                <w:sz w:val="24"/>
                <w:szCs w:val="24"/>
                <w:lang w:eastAsia="ru-RU"/>
              </w:rPr>
            </w:pPr>
            <w:r w:rsidRPr="0097142F">
              <w:rPr>
                <w:rFonts w:ascii="Times New Roman" w:eastAsia="Times New Roman" w:hAnsi="Times New Roman"/>
                <w:bCs/>
                <w:sz w:val="24"/>
                <w:szCs w:val="24"/>
                <w:lang w:eastAsia="ru-RU"/>
              </w:rPr>
              <w:t>Оценка  результатов выполнения заданий</w:t>
            </w:r>
          </w:p>
          <w:p w14:paraId="4BEAC299" w14:textId="77777777" w:rsidR="00444D98" w:rsidRDefault="00444D98" w:rsidP="00F026F9">
            <w:pPr>
              <w:pStyle w:val="af1"/>
              <w:spacing w:line="276" w:lineRule="auto"/>
              <w:jc w:val="both"/>
              <w:rPr>
                <w:rFonts w:ascii="Times New Roman" w:hAnsi="Times New Roman"/>
                <w:sz w:val="24"/>
                <w:szCs w:val="24"/>
              </w:rPr>
            </w:pPr>
          </w:p>
          <w:p w14:paraId="08384DF0" w14:textId="77777777" w:rsidR="00444D98" w:rsidRDefault="00444D98" w:rsidP="00F026F9">
            <w:pPr>
              <w:pStyle w:val="af1"/>
              <w:spacing w:line="276" w:lineRule="auto"/>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Р</w:t>
            </w:r>
            <w:r w:rsidRPr="00C10EF6">
              <w:rPr>
                <w:rFonts w:ascii="Times New Roman" w:eastAsia="Times New Roman" w:hAnsi="Times New Roman"/>
                <w:bCs/>
                <w:color w:val="000000"/>
                <w:sz w:val="24"/>
                <w:szCs w:val="24"/>
              </w:rPr>
              <w:t>абот</w:t>
            </w:r>
            <w:r>
              <w:rPr>
                <w:rFonts w:ascii="Times New Roman" w:eastAsia="Times New Roman" w:hAnsi="Times New Roman"/>
                <w:bCs/>
                <w:color w:val="000000"/>
                <w:sz w:val="24"/>
                <w:szCs w:val="24"/>
              </w:rPr>
              <w:t>а</w:t>
            </w:r>
            <w:r w:rsidRPr="00C10EF6">
              <w:rPr>
                <w:rFonts w:ascii="Times New Roman" w:eastAsia="Times New Roman" w:hAnsi="Times New Roman"/>
                <w:bCs/>
                <w:color w:val="000000"/>
                <w:sz w:val="24"/>
                <w:szCs w:val="24"/>
              </w:rPr>
              <w:t xml:space="preserve"> с ИНТЕРНЕТ-РЕСУРСАМИ</w:t>
            </w:r>
          </w:p>
          <w:p w14:paraId="7312A84E" w14:textId="77777777" w:rsidR="00444D98" w:rsidRDefault="00444D98" w:rsidP="00F026F9">
            <w:pPr>
              <w:pStyle w:val="af1"/>
              <w:spacing w:line="276" w:lineRule="auto"/>
              <w:jc w:val="both"/>
              <w:rPr>
                <w:rFonts w:ascii="Times New Roman" w:eastAsia="Times New Roman" w:hAnsi="Times New Roman"/>
                <w:bCs/>
                <w:color w:val="000000"/>
                <w:sz w:val="24"/>
                <w:szCs w:val="24"/>
              </w:rPr>
            </w:pPr>
          </w:p>
          <w:p w14:paraId="2DCFBA6A" w14:textId="77777777" w:rsidR="00444D98" w:rsidRDefault="00444D98" w:rsidP="00F026F9">
            <w:pPr>
              <w:pStyle w:val="af1"/>
              <w:spacing w:line="276" w:lineRule="auto"/>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Реферат</w:t>
            </w:r>
          </w:p>
          <w:p w14:paraId="152F3493" w14:textId="77777777" w:rsidR="00444D98" w:rsidRDefault="00444D98" w:rsidP="00F026F9">
            <w:pPr>
              <w:pStyle w:val="af1"/>
              <w:spacing w:line="276" w:lineRule="auto"/>
              <w:jc w:val="both"/>
              <w:rPr>
                <w:rFonts w:ascii="Times New Roman" w:eastAsia="Times New Roman" w:hAnsi="Times New Roman"/>
                <w:bCs/>
                <w:color w:val="000000"/>
                <w:sz w:val="24"/>
                <w:szCs w:val="24"/>
              </w:rPr>
            </w:pPr>
          </w:p>
          <w:p w14:paraId="4F00AA7E" w14:textId="77777777" w:rsidR="00444D98" w:rsidRDefault="00444D98" w:rsidP="00F026F9">
            <w:pPr>
              <w:pStyle w:val="af1"/>
              <w:spacing w:line="276" w:lineRule="auto"/>
              <w:jc w:val="both"/>
              <w:rPr>
                <w:rFonts w:ascii="Times New Roman" w:eastAsia="Times New Roman" w:hAnsi="Times New Roman"/>
                <w:bCs/>
                <w:color w:val="000000"/>
                <w:sz w:val="24"/>
                <w:szCs w:val="24"/>
              </w:rPr>
            </w:pPr>
          </w:p>
          <w:p w14:paraId="67997B5D" w14:textId="77777777" w:rsidR="00444D98" w:rsidRDefault="00444D98" w:rsidP="00F026F9">
            <w:pPr>
              <w:pStyle w:val="af1"/>
              <w:spacing w:line="276" w:lineRule="auto"/>
              <w:jc w:val="both"/>
              <w:rPr>
                <w:rFonts w:ascii="Times New Roman" w:eastAsia="Times New Roman" w:hAnsi="Times New Roman"/>
                <w:bCs/>
                <w:color w:val="000000"/>
                <w:sz w:val="24"/>
                <w:szCs w:val="24"/>
              </w:rPr>
            </w:pPr>
          </w:p>
          <w:p w14:paraId="061E8597" w14:textId="77777777" w:rsidR="00444D98" w:rsidRDefault="00444D98" w:rsidP="00F026F9">
            <w:pPr>
              <w:pStyle w:val="af1"/>
              <w:spacing w:line="276" w:lineRule="auto"/>
              <w:jc w:val="both"/>
              <w:rPr>
                <w:rFonts w:ascii="Times New Roman" w:eastAsia="Times New Roman" w:hAnsi="Times New Roman"/>
                <w:bCs/>
                <w:color w:val="000000"/>
                <w:sz w:val="24"/>
                <w:szCs w:val="24"/>
              </w:rPr>
            </w:pPr>
          </w:p>
          <w:p w14:paraId="5BF7AD6C" w14:textId="77777777" w:rsidR="00444D98" w:rsidRDefault="00444D98" w:rsidP="00F026F9">
            <w:pPr>
              <w:pStyle w:val="af1"/>
              <w:spacing w:line="276" w:lineRule="auto"/>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Сообщение</w:t>
            </w:r>
          </w:p>
          <w:p w14:paraId="47C4F195" w14:textId="77777777" w:rsidR="00444D98" w:rsidRDefault="00444D98" w:rsidP="00F026F9">
            <w:pPr>
              <w:pStyle w:val="af1"/>
              <w:spacing w:line="276" w:lineRule="auto"/>
              <w:jc w:val="both"/>
              <w:rPr>
                <w:rFonts w:ascii="Times New Roman" w:eastAsia="Times New Roman" w:hAnsi="Times New Roman"/>
                <w:bCs/>
                <w:color w:val="000000"/>
                <w:sz w:val="24"/>
                <w:szCs w:val="24"/>
              </w:rPr>
            </w:pPr>
          </w:p>
          <w:p w14:paraId="6974C9CD" w14:textId="77777777" w:rsidR="00444D98" w:rsidRDefault="00444D98" w:rsidP="00F026F9">
            <w:pPr>
              <w:pStyle w:val="af1"/>
              <w:spacing w:line="276" w:lineRule="auto"/>
              <w:jc w:val="both"/>
              <w:rPr>
                <w:rFonts w:ascii="Times New Roman" w:eastAsia="Times New Roman" w:hAnsi="Times New Roman"/>
                <w:bCs/>
                <w:color w:val="000000"/>
                <w:sz w:val="24"/>
                <w:szCs w:val="24"/>
              </w:rPr>
            </w:pPr>
          </w:p>
          <w:p w14:paraId="406EB429" w14:textId="77777777" w:rsidR="00444D98" w:rsidRDefault="00444D98" w:rsidP="00F026F9">
            <w:pPr>
              <w:pStyle w:val="af1"/>
              <w:spacing w:line="276" w:lineRule="auto"/>
              <w:jc w:val="both"/>
              <w:rPr>
                <w:rFonts w:ascii="Times New Roman" w:eastAsia="Times New Roman" w:hAnsi="Times New Roman"/>
                <w:bCs/>
                <w:color w:val="000000"/>
                <w:sz w:val="24"/>
                <w:szCs w:val="24"/>
              </w:rPr>
            </w:pPr>
          </w:p>
          <w:p w14:paraId="720257F1" w14:textId="77777777" w:rsidR="00444D98" w:rsidRDefault="00444D98" w:rsidP="00F026F9">
            <w:pPr>
              <w:pStyle w:val="af1"/>
              <w:spacing w:line="276" w:lineRule="auto"/>
              <w:jc w:val="both"/>
              <w:rPr>
                <w:rFonts w:ascii="Times New Roman" w:eastAsia="Times New Roman" w:hAnsi="Times New Roman"/>
                <w:bCs/>
                <w:color w:val="000000"/>
                <w:sz w:val="24"/>
                <w:szCs w:val="24"/>
              </w:rPr>
            </w:pPr>
          </w:p>
          <w:p w14:paraId="5EF4AA97" w14:textId="77777777" w:rsidR="00444D98" w:rsidRDefault="00444D98" w:rsidP="00F026F9">
            <w:pPr>
              <w:pStyle w:val="af1"/>
              <w:spacing w:line="276" w:lineRule="auto"/>
              <w:jc w:val="both"/>
              <w:rPr>
                <w:rFonts w:ascii="Times New Roman" w:eastAsia="Times New Roman" w:hAnsi="Times New Roman"/>
                <w:bCs/>
                <w:color w:val="000000"/>
                <w:sz w:val="24"/>
                <w:szCs w:val="24"/>
              </w:rPr>
            </w:pPr>
          </w:p>
          <w:p w14:paraId="6B414E60" w14:textId="77777777" w:rsidR="00444D98" w:rsidRDefault="00444D98" w:rsidP="00F026F9">
            <w:pPr>
              <w:pStyle w:val="af1"/>
              <w:spacing w:line="276" w:lineRule="auto"/>
              <w:jc w:val="both"/>
              <w:rPr>
                <w:rFonts w:ascii="Times New Roman" w:eastAsia="Times New Roman" w:hAnsi="Times New Roman"/>
                <w:bCs/>
                <w:color w:val="000000"/>
                <w:sz w:val="24"/>
                <w:szCs w:val="24"/>
              </w:rPr>
            </w:pPr>
          </w:p>
          <w:p w14:paraId="4368ABD1" w14:textId="77777777" w:rsidR="00444D98" w:rsidRDefault="00444D98" w:rsidP="00F026F9">
            <w:pPr>
              <w:pStyle w:val="af1"/>
              <w:spacing w:line="276"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А</w:t>
            </w:r>
            <w:r w:rsidRPr="00C10EF6">
              <w:rPr>
                <w:rFonts w:ascii="Times New Roman" w:eastAsia="Times New Roman" w:hAnsi="Times New Roman"/>
                <w:color w:val="000000"/>
                <w:sz w:val="24"/>
                <w:szCs w:val="24"/>
              </w:rPr>
              <w:t>нализ эпизода литературного произведения</w:t>
            </w:r>
          </w:p>
          <w:p w14:paraId="21943CFB" w14:textId="77777777" w:rsidR="00444D98" w:rsidRDefault="00444D98" w:rsidP="00F026F9">
            <w:pPr>
              <w:pStyle w:val="af1"/>
              <w:spacing w:line="276" w:lineRule="auto"/>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 xml:space="preserve">Хронологическая </w:t>
            </w:r>
            <w:r>
              <w:rPr>
                <w:rFonts w:ascii="Times New Roman" w:eastAsia="Times New Roman" w:hAnsi="Times New Roman"/>
                <w:bCs/>
                <w:color w:val="000000"/>
                <w:sz w:val="24"/>
                <w:szCs w:val="24"/>
              </w:rPr>
              <w:lastRenderedPageBreak/>
              <w:t>таблица</w:t>
            </w:r>
          </w:p>
          <w:p w14:paraId="4EF42AAC" w14:textId="77777777" w:rsidR="00444D98" w:rsidRDefault="00444D98" w:rsidP="00F026F9">
            <w:pPr>
              <w:pStyle w:val="af1"/>
              <w:spacing w:line="276" w:lineRule="auto"/>
              <w:jc w:val="both"/>
              <w:rPr>
                <w:rFonts w:ascii="Times New Roman" w:eastAsia="Times New Roman" w:hAnsi="Times New Roman"/>
                <w:bCs/>
                <w:color w:val="000000"/>
                <w:sz w:val="24"/>
                <w:szCs w:val="24"/>
              </w:rPr>
            </w:pPr>
          </w:p>
          <w:p w14:paraId="0815D8E3" w14:textId="77777777" w:rsidR="00444D98" w:rsidRDefault="00444D98" w:rsidP="00F026F9">
            <w:pPr>
              <w:pStyle w:val="af1"/>
              <w:spacing w:line="276" w:lineRule="auto"/>
              <w:jc w:val="both"/>
              <w:rPr>
                <w:rFonts w:ascii="Times New Roman" w:eastAsia="Times New Roman" w:hAnsi="Times New Roman"/>
                <w:bCs/>
                <w:color w:val="000000"/>
                <w:sz w:val="24"/>
                <w:szCs w:val="24"/>
              </w:rPr>
            </w:pPr>
          </w:p>
          <w:p w14:paraId="492E2C1E" w14:textId="77777777" w:rsidR="00444D98" w:rsidRDefault="00444D98" w:rsidP="00F026F9">
            <w:pPr>
              <w:pStyle w:val="af1"/>
              <w:spacing w:line="276" w:lineRule="auto"/>
              <w:jc w:val="both"/>
              <w:rPr>
                <w:rFonts w:ascii="Cambria" w:eastAsia="Times New Roman" w:hAnsi="Cambria"/>
                <w:bCs/>
                <w:color w:val="000000"/>
                <w:sz w:val="24"/>
                <w:szCs w:val="24"/>
              </w:rPr>
            </w:pPr>
            <w:r>
              <w:rPr>
                <w:rFonts w:ascii="Times New Roman" w:eastAsia="Times New Roman" w:hAnsi="Times New Roman"/>
                <w:bCs/>
                <w:color w:val="000000"/>
                <w:sz w:val="24"/>
                <w:szCs w:val="24"/>
              </w:rPr>
              <w:t>С</w:t>
            </w:r>
            <w:r w:rsidRPr="00C10EF6">
              <w:rPr>
                <w:rFonts w:ascii="Cambria" w:eastAsia="Times New Roman" w:hAnsi="Cambria"/>
                <w:bCs/>
                <w:color w:val="000000"/>
                <w:sz w:val="24"/>
                <w:szCs w:val="24"/>
              </w:rPr>
              <w:t>оставлени</w:t>
            </w:r>
            <w:r>
              <w:rPr>
                <w:rFonts w:ascii="Cambria" w:eastAsia="Times New Roman" w:hAnsi="Cambria"/>
                <w:bCs/>
                <w:color w:val="000000"/>
                <w:sz w:val="24"/>
                <w:szCs w:val="24"/>
              </w:rPr>
              <w:t>е</w:t>
            </w:r>
            <w:r w:rsidRPr="00C10EF6">
              <w:rPr>
                <w:rFonts w:ascii="Cambria" w:eastAsia="Times New Roman" w:hAnsi="Cambria"/>
                <w:bCs/>
                <w:color w:val="000000"/>
                <w:sz w:val="24"/>
                <w:szCs w:val="24"/>
              </w:rPr>
              <w:t xml:space="preserve"> план</w:t>
            </w:r>
            <w:r>
              <w:rPr>
                <w:rFonts w:ascii="Cambria" w:eastAsia="Times New Roman" w:hAnsi="Cambria"/>
                <w:bCs/>
                <w:color w:val="000000"/>
                <w:sz w:val="24"/>
                <w:szCs w:val="24"/>
              </w:rPr>
              <w:t>а</w:t>
            </w:r>
            <w:r w:rsidRPr="00C10EF6">
              <w:rPr>
                <w:rFonts w:ascii="Cambria" w:eastAsia="Times New Roman" w:hAnsi="Cambria"/>
                <w:bCs/>
                <w:color w:val="000000"/>
                <w:sz w:val="24"/>
                <w:szCs w:val="24"/>
              </w:rPr>
              <w:t xml:space="preserve"> по прочитанному</w:t>
            </w:r>
          </w:p>
          <w:p w14:paraId="0B5F68D2" w14:textId="77777777" w:rsidR="00444D98" w:rsidRDefault="00444D98" w:rsidP="00F026F9">
            <w:pPr>
              <w:pStyle w:val="af1"/>
              <w:spacing w:line="276" w:lineRule="auto"/>
              <w:jc w:val="both"/>
              <w:rPr>
                <w:rFonts w:ascii="Cambria" w:eastAsia="Times New Roman" w:hAnsi="Cambria"/>
                <w:bCs/>
                <w:color w:val="000000"/>
                <w:sz w:val="24"/>
                <w:szCs w:val="24"/>
              </w:rPr>
            </w:pPr>
          </w:p>
          <w:p w14:paraId="664505AC" w14:textId="77777777" w:rsidR="00444D98" w:rsidRPr="00EA3F52" w:rsidRDefault="00444D98" w:rsidP="00F026F9">
            <w:pPr>
              <w:pStyle w:val="af1"/>
              <w:spacing w:line="276" w:lineRule="auto"/>
              <w:jc w:val="both"/>
              <w:rPr>
                <w:rFonts w:ascii="Times New Roman" w:eastAsia="Times New Roman" w:hAnsi="Times New Roman"/>
                <w:bCs/>
                <w:color w:val="000000"/>
                <w:sz w:val="24"/>
                <w:szCs w:val="24"/>
              </w:rPr>
            </w:pPr>
            <w:r>
              <w:rPr>
                <w:rFonts w:ascii="Cambria" w:eastAsia="Times New Roman" w:hAnsi="Cambria"/>
                <w:bCs/>
                <w:color w:val="000000"/>
                <w:sz w:val="24"/>
                <w:szCs w:val="24"/>
              </w:rPr>
              <w:t>Сочинение</w:t>
            </w:r>
          </w:p>
        </w:tc>
      </w:tr>
      <w:tr w:rsidR="00444D98" w:rsidRPr="004644A1" w14:paraId="2E0A95CD" w14:textId="77777777" w:rsidTr="00F026F9">
        <w:tc>
          <w:tcPr>
            <w:tcW w:w="2586" w:type="dxa"/>
          </w:tcPr>
          <w:p w14:paraId="30E881A2" w14:textId="77777777" w:rsidR="00444D98" w:rsidRPr="004644A1" w:rsidRDefault="00444D98" w:rsidP="00F026F9">
            <w:pPr>
              <w:pStyle w:val="af1"/>
              <w:spacing w:line="276" w:lineRule="auto"/>
              <w:jc w:val="both"/>
              <w:rPr>
                <w:rFonts w:ascii="Times New Roman" w:hAnsi="Times New Roman"/>
                <w:bCs/>
                <w:sz w:val="24"/>
                <w:szCs w:val="24"/>
              </w:rPr>
            </w:pPr>
          </w:p>
          <w:p w14:paraId="62C1FEE4" w14:textId="77777777" w:rsidR="00444D98" w:rsidRPr="004644A1" w:rsidRDefault="00444D98" w:rsidP="00F026F9">
            <w:pPr>
              <w:pStyle w:val="af1"/>
              <w:spacing w:line="276" w:lineRule="auto"/>
              <w:jc w:val="both"/>
              <w:rPr>
                <w:rFonts w:ascii="Times New Roman" w:hAnsi="Times New Roman"/>
                <w:b/>
                <w:bCs/>
                <w:sz w:val="24"/>
                <w:szCs w:val="24"/>
              </w:rPr>
            </w:pPr>
            <w:r w:rsidRPr="004644A1">
              <w:rPr>
                <w:rFonts w:ascii="Times New Roman" w:hAnsi="Times New Roman"/>
                <w:bCs/>
                <w:sz w:val="24"/>
                <w:szCs w:val="24"/>
              </w:rPr>
              <w:t xml:space="preserve">  </w:t>
            </w:r>
            <w:r w:rsidRPr="004644A1">
              <w:rPr>
                <w:rFonts w:ascii="Times New Roman" w:hAnsi="Times New Roman"/>
                <w:b/>
                <w:bCs/>
                <w:sz w:val="24"/>
                <w:szCs w:val="24"/>
              </w:rPr>
              <w:t xml:space="preserve">Раздел 7. </w:t>
            </w:r>
          </w:p>
          <w:p w14:paraId="475C4A68" w14:textId="77777777" w:rsidR="00444D98" w:rsidRPr="004644A1" w:rsidRDefault="00444D98" w:rsidP="00F026F9">
            <w:pPr>
              <w:pStyle w:val="af1"/>
              <w:spacing w:line="276" w:lineRule="auto"/>
              <w:jc w:val="both"/>
              <w:rPr>
                <w:rFonts w:ascii="Times New Roman" w:hAnsi="Times New Roman"/>
                <w:bCs/>
                <w:sz w:val="24"/>
                <w:szCs w:val="24"/>
              </w:rPr>
            </w:pPr>
            <w:r w:rsidRPr="004644A1">
              <w:rPr>
                <w:rFonts w:ascii="Times New Roman" w:hAnsi="Times New Roman"/>
                <w:b/>
                <w:bCs/>
                <w:sz w:val="24"/>
                <w:szCs w:val="24"/>
              </w:rPr>
              <w:tab/>
            </w:r>
            <w:r w:rsidRPr="004644A1">
              <w:rPr>
                <w:rFonts w:ascii="Times New Roman" w:hAnsi="Times New Roman"/>
                <w:b/>
                <w:bCs/>
                <w:sz w:val="24"/>
                <w:szCs w:val="24"/>
              </w:rPr>
              <w:tab/>
              <w:t>Особенности развития литературы периода Великой Отечественной войны и послевоенных лет.</w:t>
            </w:r>
          </w:p>
        </w:tc>
        <w:tc>
          <w:tcPr>
            <w:tcW w:w="3652" w:type="dxa"/>
          </w:tcPr>
          <w:p w14:paraId="3A9F4435" w14:textId="77777777" w:rsidR="00444D98" w:rsidRPr="004644A1" w:rsidRDefault="00444D98" w:rsidP="00F026F9">
            <w:pPr>
              <w:spacing w:after="0"/>
              <w:jc w:val="both"/>
              <w:rPr>
                <w:rFonts w:ascii="Times New Roman" w:hAnsi="Times New Roman" w:cs="Times New Roman"/>
                <w:b/>
                <w:bCs/>
                <w:sz w:val="24"/>
                <w:szCs w:val="24"/>
              </w:rPr>
            </w:pPr>
            <w:r w:rsidRPr="004644A1">
              <w:rPr>
                <w:rFonts w:ascii="Times New Roman" w:hAnsi="Times New Roman" w:cs="Times New Roman"/>
                <w:b/>
                <w:bCs/>
                <w:sz w:val="24"/>
                <w:szCs w:val="24"/>
              </w:rPr>
              <w:t>Самостоятельная работа № 7:</w:t>
            </w:r>
          </w:p>
          <w:p w14:paraId="0B088996" w14:textId="77777777" w:rsidR="00444D98" w:rsidRPr="004644A1" w:rsidRDefault="00444D98" w:rsidP="00F026F9">
            <w:pPr>
              <w:spacing w:after="0"/>
              <w:jc w:val="both"/>
              <w:rPr>
                <w:rFonts w:ascii="Times New Roman" w:hAnsi="Times New Roman" w:cs="Times New Roman"/>
                <w:bCs/>
                <w:sz w:val="24"/>
                <w:szCs w:val="24"/>
              </w:rPr>
            </w:pPr>
            <w:r w:rsidRPr="004644A1">
              <w:rPr>
                <w:rFonts w:ascii="Times New Roman" w:hAnsi="Times New Roman" w:cs="Times New Roman"/>
                <w:b/>
                <w:bCs/>
                <w:sz w:val="24"/>
                <w:szCs w:val="24"/>
              </w:rPr>
              <w:t>1. В</w:t>
            </w:r>
            <w:r w:rsidRPr="004644A1">
              <w:rPr>
                <w:rFonts w:ascii="Times New Roman" w:hAnsi="Times New Roman" w:cs="Times New Roman"/>
                <w:bCs/>
                <w:sz w:val="24"/>
                <w:szCs w:val="24"/>
              </w:rPr>
              <w:t>ыполнение домашнего задания,  ответить на вопросы по темам уроков;</w:t>
            </w:r>
          </w:p>
          <w:p w14:paraId="6192FB49" w14:textId="77777777" w:rsidR="00444D98" w:rsidRPr="004644A1" w:rsidRDefault="00444D98" w:rsidP="00F026F9">
            <w:pPr>
              <w:spacing w:after="0"/>
              <w:jc w:val="both"/>
              <w:rPr>
                <w:rFonts w:ascii="Times New Roman" w:hAnsi="Times New Roman" w:cs="Times New Roman"/>
                <w:bCs/>
                <w:sz w:val="24"/>
                <w:szCs w:val="24"/>
              </w:rPr>
            </w:pPr>
            <w:r w:rsidRPr="004644A1">
              <w:rPr>
                <w:rFonts w:ascii="Times New Roman" w:hAnsi="Times New Roman" w:cs="Times New Roman"/>
                <w:bCs/>
                <w:sz w:val="24"/>
                <w:szCs w:val="24"/>
              </w:rPr>
              <w:t>2.  Работа в библиотеке: поиск новой информации  по темам уроков;</w:t>
            </w:r>
          </w:p>
          <w:p w14:paraId="5EBEF769" w14:textId="77777777" w:rsidR="00444D98" w:rsidRPr="004644A1" w:rsidRDefault="00444D98" w:rsidP="00F026F9">
            <w:pPr>
              <w:spacing w:after="0"/>
              <w:jc w:val="both"/>
              <w:rPr>
                <w:rFonts w:ascii="Times New Roman" w:hAnsi="Times New Roman" w:cs="Times New Roman"/>
                <w:b/>
                <w:bCs/>
                <w:sz w:val="24"/>
                <w:szCs w:val="24"/>
              </w:rPr>
            </w:pPr>
            <w:r w:rsidRPr="004644A1">
              <w:rPr>
                <w:rFonts w:ascii="Times New Roman" w:hAnsi="Times New Roman" w:cs="Times New Roman"/>
                <w:bCs/>
                <w:sz w:val="24"/>
                <w:szCs w:val="24"/>
              </w:rPr>
              <w:t>3.  Подготовка сообщений,  презентаций: «Песни военных лет», «Лирический герой в стихах поэтов – фронтовиков», «Публицистика военных лет».</w:t>
            </w:r>
          </w:p>
          <w:p w14:paraId="5F265374" w14:textId="77777777" w:rsidR="00444D98" w:rsidRPr="004644A1" w:rsidRDefault="00444D98" w:rsidP="00F026F9">
            <w:pPr>
              <w:spacing w:after="0"/>
              <w:jc w:val="both"/>
              <w:rPr>
                <w:rFonts w:ascii="Times New Roman" w:hAnsi="Times New Roman" w:cs="Times New Roman"/>
                <w:bCs/>
                <w:sz w:val="24"/>
                <w:szCs w:val="24"/>
              </w:rPr>
            </w:pPr>
            <w:r w:rsidRPr="004644A1">
              <w:rPr>
                <w:rFonts w:ascii="Times New Roman" w:hAnsi="Times New Roman" w:cs="Times New Roman"/>
                <w:bCs/>
                <w:sz w:val="24"/>
                <w:szCs w:val="24"/>
              </w:rPr>
              <w:t>4.  Самостоятельный анализ эпизодов произведений, анализ стихотворений.</w:t>
            </w:r>
          </w:p>
          <w:p w14:paraId="5C5C80F3" w14:textId="77777777" w:rsidR="00444D98" w:rsidRPr="004644A1" w:rsidRDefault="00444D98" w:rsidP="00F026F9">
            <w:pPr>
              <w:spacing w:after="0"/>
              <w:jc w:val="both"/>
              <w:rPr>
                <w:rFonts w:ascii="Times New Roman" w:hAnsi="Times New Roman" w:cs="Times New Roman"/>
                <w:bCs/>
                <w:sz w:val="24"/>
                <w:szCs w:val="24"/>
              </w:rPr>
            </w:pPr>
            <w:r w:rsidRPr="004644A1">
              <w:rPr>
                <w:rFonts w:ascii="Times New Roman" w:hAnsi="Times New Roman" w:cs="Times New Roman"/>
                <w:bCs/>
                <w:sz w:val="24"/>
                <w:szCs w:val="24"/>
              </w:rPr>
              <w:t>5.  Составление хронологических таблиц по творчеству  Б. Пастернака,  А. Ахматовой, А. Твардовского;</w:t>
            </w:r>
          </w:p>
          <w:p w14:paraId="63CBD520" w14:textId="77777777" w:rsidR="00444D98" w:rsidRPr="004644A1" w:rsidRDefault="00444D98" w:rsidP="00F026F9">
            <w:pPr>
              <w:spacing w:after="0"/>
              <w:jc w:val="both"/>
              <w:rPr>
                <w:rFonts w:ascii="Times New Roman" w:hAnsi="Times New Roman" w:cs="Times New Roman"/>
                <w:bCs/>
                <w:sz w:val="24"/>
                <w:szCs w:val="24"/>
              </w:rPr>
            </w:pPr>
            <w:r w:rsidRPr="004644A1">
              <w:rPr>
                <w:rFonts w:ascii="Times New Roman" w:hAnsi="Times New Roman" w:cs="Times New Roman"/>
                <w:bCs/>
                <w:sz w:val="24"/>
                <w:szCs w:val="24"/>
              </w:rPr>
              <w:t>6. Подготовка развернутых ответов на вопросы по темам уроков.</w:t>
            </w:r>
          </w:p>
        </w:tc>
        <w:tc>
          <w:tcPr>
            <w:tcW w:w="992" w:type="dxa"/>
          </w:tcPr>
          <w:p w14:paraId="1DBC0737" w14:textId="77777777" w:rsidR="00444D98" w:rsidRPr="004644A1" w:rsidRDefault="00444D98" w:rsidP="00F026F9">
            <w:pPr>
              <w:spacing w:after="0"/>
              <w:jc w:val="center"/>
              <w:rPr>
                <w:rFonts w:ascii="Times New Roman" w:hAnsi="Times New Roman" w:cs="Times New Roman"/>
                <w:bCs/>
                <w:sz w:val="24"/>
                <w:szCs w:val="24"/>
              </w:rPr>
            </w:pPr>
            <w:r w:rsidRPr="004644A1">
              <w:rPr>
                <w:rFonts w:ascii="Times New Roman" w:hAnsi="Times New Roman" w:cs="Times New Roman"/>
                <w:b/>
                <w:bCs/>
                <w:sz w:val="24"/>
                <w:szCs w:val="24"/>
              </w:rPr>
              <w:t>6</w:t>
            </w:r>
          </w:p>
          <w:p w14:paraId="516D939C" w14:textId="77777777" w:rsidR="00444D98" w:rsidRPr="004644A1" w:rsidRDefault="00444D98" w:rsidP="00F026F9">
            <w:pPr>
              <w:spacing w:after="0"/>
              <w:jc w:val="center"/>
              <w:rPr>
                <w:rFonts w:ascii="Times New Roman" w:hAnsi="Times New Roman" w:cs="Times New Roman"/>
                <w:bCs/>
                <w:sz w:val="24"/>
                <w:szCs w:val="24"/>
              </w:rPr>
            </w:pPr>
            <w:r w:rsidRPr="004644A1">
              <w:rPr>
                <w:rFonts w:ascii="Times New Roman" w:hAnsi="Times New Roman" w:cs="Times New Roman"/>
                <w:bCs/>
                <w:sz w:val="24"/>
                <w:szCs w:val="24"/>
              </w:rPr>
              <w:t>1</w:t>
            </w:r>
          </w:p>
          <w:p w14:paraId="73C49E36" w14:textId="77777777" w:rsidR="00444D98" w:rsidRPr="004644A1" w:rsidRDefault="00444D98" w:rsidP="00F026F9">
            <w:pPr>
              <w:spacing w:after="0"/>
              <w:jc w:val="center"/>
              <w:rPr>
                <w:rFonts w:ascii="Times New Roman" w:hAnsi="Times New Roman" w:cs="Times New Roman"/>
                <w:bCs/>
                <w:sz w:val="24"/>
                <w:szCs w:val="24"/>
              </w:rPr>
            </w:pPr>
          </w:p>
          <w:p w14:paraId="58F675F3" w14:textId="77777777" w:rsidR="00444D98" w:rsidRPr="004644A1" w:rsidRDefault="00444D98" w:rsidP="00F026F9">
            <w:pPr>
              <w:spacing w:after="0"/>
              <w:jc w:val="center"/>
              <w:rPr>
                <w:rFonts w:ascii="Times New Roman" w:hAnsi="Times New Roman" w:cs="Times New Roman"/>
                <w:bCs/>
                <w:sz w:val="24"/>
                <w:szCs w:val="24"/>
              </w:rPr>
            </w:pPr>
          </w:p>
          <w:p w14:paraId="0217E0B2" w14:textId="77777777" w:rsidR="00444D98" w:rsidRPr="004644A1" w:rsidRDefault="00444D98" w:rsidP="00F026F9">
            <w:pPr>
              <w:spacing w:after="0"/>
              <w:jc w:val="center"/>
              <w:rPr>
                <w:rFonts w:ascii="Times New Roman" w:hAnsi="Times New Roman" w:cs="Times New Roman"/>
                <w:bCs/>
                <w:sz w:val="24"/>
                <w:szCs w:val="24"/>
              </w:rPr>
            </w:pPr>
            <w:r w:rsidRPr="004644A1">
              <w:rPr>
                <w:rFonts w:ascii="Times New Roman" w:hAnsi="Times New Roman" w:cs="Times New Roman"/>
                <w:bCs/>
                <w:sz w:val="24"/>
                <w:szCs w:val="24"/>
              </w:rPr>
              <w:t>1</w:t>
            </w:r>
          </w:p>
          <w:p w14:paraId="6913B1FA" w14:textId="77777777" w:rsidR="00444D98" w:rsidRPr="004644A1" w:rsidRDefault="00444D98" w:rsidP="00F026F9">
            <w:pPr>
              <w:spacing w:after="0"/>
              <w:jc w:val="center"/>
              <w:rPr>
                <w:rFonts w:ascii="Times New Roman" w:hAnsi="Times New Roman" w:cs="Times New Roman"/>
                <w:bCs/>
                <w:sz w:val="24"/>
                <w:szCs w:val="24"/>
              </w:rPr>
            </w:pPr>
          </w:p>
          <w:p w14:paraId="339FAF32" w14:textId="77777777" w:rsidR="00444D98" w:rsidRPr="004644A1" w:rsidRDefault="00444D98" w:rsidP="00F026F9">
            <w:pPr>
              <w:spacing w:after="0"/>
              <w:jc w:val="center"/>
              <w:rPr>
                <w:rFonts w:ascii="Times New Roman" w:hAnsi="Times New Roman" w:cs="Times New Roman"/>
                <w:bCs/>
                <w:sz w:val="24"/>
                <w:szCs w:val="24"/>
              </w:rPr>
            </w:pPr>
          </w:p>
          <w:p w14:paraId="1010E6CF" w14:textId="77777777" w:rsidR="00444D98" w:rsidRPr="004644A1" w:rsidRDefault="00444D98" w:rsidP="00F026F9">
            <w:pPr>
              <w:spacing w:after="0"/>
              <w:jc w:val="center"/>
              <w:rPr>
                <w:rFonts w:ascii="Times New Roman" w:hAnsi="Times New Roman" w:cs="Times New Roman"/>
                <w:bCs/>
                <w:sz w:val="24"/>
                <w:szCs w:val="24"/>
              </w:rPr>
            </w:pPr>
            <w:r w:rsidRPr="004644A1">
              <w:rPr>
                <w:rFonts w:ascii="Times New Roman" w:hAnsi="Times New Roman" w:cs="Times New Roman"/>
                <w:bCs/>
                <w:sz w:val="24"/>
                <w:szCs w:val="24"/>
              </w:rPr>
              <w:t>1</w:t>
            </w:r>
          </w:p>
          <w:p w14:paraId="73735E46" w14:textId="77777777" w:rsidR="00444D98" w:rsidRPr="004644A1" w:rsidRDefault="00444D98" w:rsidP="00F026F9">
            <w:pPr>
              <w:spacing w:after="0"/>
              <w:jc w:val="center"/>
              <w:rPr>
                <w:rFonts w:ascii="Times New Roman" w:hAnsi="Times New Roman" w:cs="Times New Roman"/>
                <w:bCs/>
                <w:sz w:val="24"/>
                <w:szCs w:val="24"/>
              </w:rPr>
            </w:pPr>
          </w:p>
          <w:p w14:paraId="2BF4A3C9" w14:textId="77777777" w:rsidR="00444D98" w:rsidRPr="004644A1" w:rsidRDefault="00444D98" w:rsidP="00F026F9">
            <w:pPr>
              <w:spacing w:after="0"/>
              <w:jc w:val="center"/>
              <w:rPr>
                <w:rFonts w:ascii="Times New Roman" w:hAnsi="Times New Roman" w:cs="Times New Roman"/>
                <w:bCs/>
                <w:sz w:val="24"/>
                <w:szCs w:val="24"/>
              </w:rPr>
            </w:pPr>
          </w:p>
          <w:p w14:paraId="633C0F56" w14:textId="77777777" w:rsidR="00444D98" w:rsidRPr="004644A1" w:rsidRDefault="00444D98" w:rsidP="00F026F9">
            <w:pPr>
              <w:spacing w:after="0"/>
              <w:jc w:val="center"/>
              <w:rPr>
                <w:rFonts w:ascii="Times New Roman" w:hAnsi="Times New Roman" w:cs="Times New Roman"/>
                <w:bCs/>
                <w:sz w:val="24"/>
                <w:szCs w:val="24"/>
              </w:rPr>
            </w:pPr>
          </w:p>
          <w:p w14:paraId="122554B9" w14:textId="77777777" w:rsidR="00444D98" w:rsidRPr="004644A1" w:rsidRDefault="00444D98" w:rsidP="00F026F9">
            <w:pPr>
              <w:spacing w:after="0"/>
              <w:jc w:val="center"/>
              <w:rPr>
                <w:rFonts w:ascii="Times New Roman" w:hAnsi="Times New Roman" w:cs="Times New Roman"/>
                <w:bCs/>
                <w:sz w:val="24"/>
                <w:szCs w:val="24"/>
              </w:rPr>
            </w:pPr>
          </w:p>
          <w:p w14:paraId="3D300810" w14:textId="77777777" w:rsidR="00444D98" w:rsidRPr="004644A1" w:rsidRDefault="00444D98" w:rsidP="00F026F9">
            <w:pPr>
              <w:spacing w:after="0"/>
              <w:jc w:val="center"/>
              <w:rPr>
                <w:rFonts w:ascii="Times New Roman" w:hAnsi="Times New Roman" w:cs="Times New Roman"/>
                <w:bCs/>
                <w:sz w:val="24"/>
                <w:szCs w:val="24"/>
              </w:rPr>
            </w:pPr>
            <w:r w:rsidRPr="004644A1">
              <w:rPr>
                <w:rFonts w:ascii="Times New Roman" w:hAnsi="Times New Roman" w:cs="Times New Roman"/>
                <w:bCs/>
                <w:sz w:val="24"/>
                <w:szCs w:val="24"/>
              </w:rPr>
              <w:t>1</w:t>
            </w:r>
          </w:p>
          <w:p w14:paraId="76B212E5" w14:textId="77777777" w:rsidR="00444D98" w:rsidRPr="004644A1" w:rsidRDefault="00444D98" w:rsidP="00F026F9">
            <w:pPr>
              <w:spacing w:after="0"/>
              <w:jc w:val="center"/>
              <w:rPr>
                <w:rFonts w:ascii="Times New Roman" w:hAnsi="Times New Roman" w:cs="Times New Roman"/>
                <w:bCs/>
                <w:sz w:val="24"/>
                <w:szCs w:val="24"/>
              </w:rPr>
            </w:pPr>
          </w:p>
          <w:p w14:paraId="288BC72A" w14:textId="77777777" w:rsidR="00444D98" w:rsidRPr="004644A1" w:rsidRDefault="00444D98" w:rsidP="00F026F9">
            <w:pPr>
              <w:spacing w:after="0"/>
              <w:jc w:val="center"/>
              <w:rPr>
                <w:rFonts w:ascii="Times New Roman" w:hAnsi="Times New Roman" w:cs="Times New Roman"/>
                <w:bCs/>
                <w:sz w:val="24"/>
                <w:szCs w:val="24"/>
              </w:rPr>
            </w:pPr>
          </w:p>
          <w:p w14:paraId="1564665C" w14:textId="77777777" w:rsidR="00444D98" w:rsidRPr="004644A1" w:rsidRDefault="00444D98" w:rsidP="00F026F9">
            <w:pPr>
              <w:spacing w:after="0"/>
              <w:jc w:val="center"/>
              <w:rPr>
                <w:rFonts w:ascii="Times New Roman" w:hAnsi="Times New Roman" w:cs="Times New Roman"/>
                <w:bCs/>
                <w:sz w:val="24"/>
                <w:szCs w:val="24"/>
              </w:rPr>
            </w:pPr>
            <w:r w:rsidRPr="004644A1">
              <w:rPr>
                <w:rFonts w:ascii="Times New Roman" w:hAnsi="Times New Roman" w:cs="Times New Roman"/>
                <w:bCs/>
                <w:sz w:val="24"/>
                <w:szCs w:val="24"/>
              </w:rPr>
              <w:t>1</w:t>
            </w:r>
          </w:p>
          <w:p w14:paraId="47B79191" w14:textId="77777777" w:rsidR="00444D98" w:rsidRPr="004644A1" w:rsidRDefault="00444D98" w:rsidP="00F026F9">
            <w:pPr>
              <w:spacing w:after="0"/>
              <w:jc w:val="center"/>
              <w:rPr>
                <w:rFonts w:ascii="Times New Roman" w:hAnsi="Times New Roman" w:cs="Times New Roman"/>
                <w:bCs/>
                <w:sz w:val="24"/>
                <w:szCs w:val="24"/>
              </w:rPr>
            </w:pPr>
          </w:p>
          <w:p w14:paraId="68583FB7" w14:textId="77777777" w:rsidR="00444D98" w:rsidRPr="004644A1" w:rsidRDefault="00444D98" w:rsidP="00F026F9">
            <w:pPr>
              <w:spacing w:after="0"/>
              <w:jc w:val="center"/>
              <w:rPr>
                <w:rFonts w:ascii="Times New Roman" w:hAnsi="Times New Roman" w:cs="Times New Roman"/>
                <w:bCs/>
                <w:sz w:val="24"/>
                <w:szCs w:val="24"/>
              </w:rPr>
            </w:pPr>
          </w:p>
          <w:p w14:paraId="1C9139BB" w14:textId="77777777" w:rsidR="00444D98" w:rsidRPr="004644A1" w:rsidRDefault="00444D98" w:rsidP="00F026F9">
            <w:pPr>
              <w:spacing w:after="0"/>
              <w:jc w:val="center"/>
              <w:rPr>
                <w:rFonts w:ascii="Times New Roman" w:hAnsi="Times New Roman" w:cs="Times New Roman"/>
                <w:bCs/>
                <w:sz w:val="24"/>
                <w:szCs w:val="24"/>
              </w:rPr>
            </w:pPr>
          </w:p>
          <w:p w14:paraId="0A608424" w14:textId="77777777" w:rsidR="00444D98" w:rsidRPr="004644A1" w:rsidRDefault="00444D98" w:rsidP="00F026F9">
            <w:pPr>
              <w:spacing w:after="0"/>
              <w:jc w:val="center"/>
              <w:rPr>
                <w:rFonts w:ascii="Times New Roman" w:hAnsi="Times New Roman" w:cs="Times New Roman"/>
                <w:b/>
                <w:bCs/>
                <w:sz w:val="24"/>
                <w:szCs w:val="24"/>
              </w:rPr>
            </w:pPr>
            <w:r w:rsidRPr="004644A1">
              <w:rPr>
                <w:rFonts w:ascii="Times New Roman" w:hAnsi="Times New Roman" w:cs="Times New Roman"/>
                <w:bCs/>
                <w:sz w:val="24"/>
                <w:szCs w:val="24"/>
              </w:rPr>
              <w:t>1</w:t>
            </w:r>
          </w:p>
        </w:tc>
        <w:tc>
          <w:tcPr>
            <w:tcW w:w="2694" w:type="dxa"/>
          </w:tcPr>
          <w:p w14:paraId="33BA1E50" w14:textId="77777777" w:rsidR="00444D98" w:rsidRDefault="00444D98" w:rsidP="00F026F9">
            <w:pPr>
              <w:pStyle w:val="af1"/>
              <w:spacing w:line="276" w:lineRule="auto"/>
              <w:jc w:val="both"/>
              <w:rPr>
                <w:rFonts w:ascii="Times New Roman" w:hAnsi="Times New Roman"/>
                <w:sz w:val="24"/>
                <w:szCs w:val="24"/>
              </w:rPr>
            </w:pPr>
          </w:p>
          <w:p w14:paraId="0629B69D" w14:textId="77777777" w:rsidR="00444D98" w:rsidRDefault="00444D98" w:rsidP="00F026F9">
            <w:pPr>
              <w:pStyle w:val="af1"/>
              <w:spacing w:line="276" w:lineRule="auto"/>
              <w:jc w:val="both"/>
              <w:rPr>
                <w:rFonts w:ascii="Times New Roman" w:eastAsia="Times New Roman" w:hAnsi="Times New Roman"/>
                <w:bCs/>
                <w:sz w:val="24"/>
                <w:szCs w:val="24"/>
                <w:lang w:eastAsia="ru-RU"/>
              </w:rPr>
            </w:pPr>
            <w:r w:rsidRPr="0097142F">
              <w:rPr>
                <w:rFonts w:ascii="Times New Roman" w:eastAsia="Times New Roman" w:hAnsi="Times New Roman"/>
                <w:bCs/>
                <w:sz w:val="24"/>
                <w:szCs w:val="24"/>
                <w:lang w:eastAsia="ru-RU"/>
              </w:rPr>
              <w:t>Оценка  результатов выполнения заданий</w:t>
            </w:r>
          </w:p>
          <w:p w14:paraId="094F4675" w14:textId="77777777" w:rsidR="00444D98" w:rsidRDefault="00444D98" w:rsidP="00F026F9">
            <w:pPr>
              <w:pStyle w:val="af1"/>
              <w:spacing w:line="276" w:lineRule="auto"/>
              <w:jc w:val="both"/>
              <w:rPr>
                <w:rFonts w:ascii="Times New Roman" w:hAnsi="Times New Roman"/>
                <w:sz w:val="24"/>
                <w:szCs w:val="24"/>
              </w:rPr>
            </w:pPr>
          </w:p>
          <w:p w14:paraId="414EAA6E" w14:textId="77777777" w:rsidR="00444D98" w:rsidRDefault="00444D98" w:rsidP="00F026F9">
            <w:pPr>
              <w:pStyle w:val="af1"/>
              <w:spacing w:line="276" w:lineRule="auto"/>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Р</w:t>
            </w:r>
            <w:r w:rsidRPr="00C10EF6">
              <w:rPr>
                <w:rFonts w:ascii="Times New Roman" w:eastAsia="Times New Roman" w:hAnsi="Times New Roman"/>
                <w:bCs/>
                <w:color w:val="000000"/>
                <w:sz w:val="24"/>
                <w:szCs w:val="24"/>
              </w:rPr>
              <w:t>абот</w:t>
            </w:r>
            <w:r>
              <w:rPr>
                <w:rFonts w:ascii="Times New Roman" w:eastAsia="Times New Roman" w:hAnsi="Times New Roman"/>
                <w:bCs/>
                <w:color w:val="000000"/>
                <w:sz w:val="24"/>
                <w:szCs w:val="24"/>
              </w:rPr>
              <w:t>а</w:t>
            </w:r>
            <w:r w:rsidRPr="00C10EF6">
              <w:rPr>
                <w:rFonts w:ascii="Times New Roman" w:eastAsia="Times New Roman" w:hAnsi="Times New Roman"/>
                <w:bCs/>
                <w:color w:val="000000"/>
                <w:sz w:val="24"/>
                <w:szCs w:val="24"/>
              </w:rPr>
              <w:t xml:space="preserve"> с ИНТЕРНЕТ-РЕСУРСАМИ</w:t>
            </w:r>
          </w:p>
          <w:p w14:paraId="01ED1315" w14:textId="77777777" w:rsidR="00444D98" w:rsidRDefault="00444D98" w:rsidP="00F026F9">
            <w:pPr>
              <w:pStyle w:val="af1"/>
              <w:spacing w:line="276" w:lineRule="auto"/>
              <w:jc w:val="both"/>
              <w:rPr>
                <w:rFonts w:ascii="Times New Roman" w:eastAsia="Times New Roman" w:hAnsi="Times New Roman"/>
                <w:bCs/>
                <w:color w:val="000000"/>
                <w:sz w:val="24"/>
                <w:szCs w:val="24"/>
              </w:rPr>
            </w:pPr>
          </w:p>
          <w:p w14:paraId="7F01CD4A" w14:textId="77777777" w:rsidR="00444D98" w:rsidRDefault="00444D98" w:rsidP="00F026F9">
            <w:pPr>
              <w:pStyle w:val="af1"/>
              <w:spacing w:line="276" w:lineRule="auto"/>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Сообщение</w:t>
            </w:r>
          </w:p>
          <w:p w14:paraId="032D86BA" w14:textId="77777777" w:rsidR="00444D98" w:rsidRDefault="00444D98" w:rsidP="00F026F9">
            <w:pPr>
              <w:pStyle w:val="af1"/>
              <w:spacing w:line="276" w:lineRule="auto"/>
              <w:jc w:val="both"/>
              <w:rPr>
                <w:rFonts w:ascii="Times New Roman" w:eastAsia="Times New Roman" w:hAnsi="Times New Roman"/>
                <w:bCs/>
                <w:color w:val="000000"/>
                <w:sz w:val="24"/>
                <w:szCs w:val="24"/>
              </w:rPr>
            </w:pPr>
          </w:p>
          <w:p w14:paraId="049634E9" w14:textId="77777777" w:rsidR="00444D98" w:rsidRDefault="00444D98" w:rsidP="00F026F9">
            <w:pPr>
              <w:pStyle w:val="af1"/>
              <w:spacing w:line="276" w:lineRule="auto"/>
              <w:jc w:val="both"/>
              <w:rPr>
                <w:rFonts w:ascii="Times New Roman" w:eastAsia="Times New Roman" w:hAnsi="Times New Roman"/>
                <w:bCs/>
                <w:color w:val="000000"/>
                <w:sz w:val="24"/>
                <w:szCs w:val="24"/>
              </w:rPr>
            </w:pPr>
          </w:p>
          <w:p w14:paraId="11788FFD" w14:textId="77777777" w:rsidR="00444D98" w:rsidRDefault="00444D98" w:rsidP="00F026F9">
            <w:pPr>
              <w:pStyle w:val="af1"/>
              <w:spacing w:line="276" w:lineRule="auto"/>
              <w:jc w:val="both"/>
              <w:rPr>
                <w:rFonts w:ascii="Times New Roman" w:eastAsia="Times New Roman" w:hAnsi="Times New Roman"/>
                <w:color w:val="000000"/>
                <w:sz w:val="24"/>
                <w:szCs w:val="24"/>
              </w:rPr>
            </w:pPr>
          </w:p>
          <w:p w14:paraId="59389000" w14:textId="77777777" w:rsidR="00444D98" w:rsidRDefault="00444D98" w:rsidP="00F026F9">
            <w:pPr>
              <w:pStyle w:val="af1"/>
              <w:spacing w:line="276" w:lineRule="auto"/>
              <w:jc w:val="both"/>
              <w:rPr>
                <w:rFonts w:ascii="Times New Roman" w:eastAsia="Times New Roman" w:hAnsi="Times New Roman"/>
                <w:color w:val="000000"/>
                <w:sz w:val="24"/>
                <w:szCs w:val="24"/>
              </w:rPr>
            </w:pPr>
          </w:p>
          <w:p w14:paraId="69F93C4E" w14:textId="77777777" w:rsidR="00444D98" w:rsidRDefault="00444D98" w:rsidP="00F026F9">
            <w:pPr>
              <w:pStyle w:val="af1"/>
              <w:spacing w:line="276"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А</w:t>
            </w:r>
            <w:r w:rsidRPr="00C10EF6">
              <w:rPr>
                <w:rFonts w:ascii="Times New Roman" w:eastAsia="Times New Roman" w:hAnsi="Times New Roman"/>
                <w:color w:val="000000"/>
                <w:sz w:val="24"/>
                <w:szCs w:val="24"/>
              </w:rPr>
              <w:t>нализ эпизода литературного произведения</w:t>
            </w:r>
          </w:p>
          <w:p w14:paraId="198B7EDD" w14:textId="77777777" w:rsidR="00444D98" w:rsidRDefault="00444D98" w:rsidP="00F026F9">
            <w:pPr>
              <w:pStyle w:val="af1"/>
              <w:spacing w:line="276" w:lineRule="auto"/>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Хронологическая таблица</w:t>
            </w:r>
          </w:p>
          <w:p w14:paraId="178EA7CC" w14:textId="77777777" w:rsidR="00444D98" w:rsidRDefault="00444D98" w:rsidP="00F026F9">
            <w:pPr>
              <w:pStyle w:val="af1"/>
              <w:spacing w:line="276" w:lineRule="auto"/>
              <w:jc w:val="both"/>
              <w:rPr>
                <w:rFonts w:ascii="Times New Roman" w:eastAsia="Times New Roman" w:hAnsi="Times New Roman"/>
                <w:bCs/>
                <w:color w:val="000000"/>
                <w:sz w:val="24"/>
                <w:szCs w:val="24"/>
              </w:rPr>
            </w:pPr>
          </w:p>
          <w:p w14:paraId="56C809D6" w14:textId="77777777" w:rsidR="00444D98" w:rsidRDefault="00444D98" w:rsidP="00F026F9">
            <w:pPr>
              <w:pStyle w:val="af1"/>
              <w:spacing w:line="276" w:lineRule="auto"/>
              <w:jc w:val="both"/>
              <w:rPr>
                <w:rFonts w:ascii="Times New Roman" w:eastAsia="Times New Roman" w:hAnsi="Times New Roman"/>
                <w:bCs/>
                <w:color w:val="000000"/>
                <w:sz w:val="24"/>
                <w:szCs w:val="24"/>
              </w:rPr>
            </w:pPr>
          </w:p>
          <w:p w14:paraId="532E3095" w14:textId="77777777" w:rsidR="00444D98" w:rsidRPr="004644A1" w:rsidRDefault="00444D98" w:rsidP="00F026F9">
            <w:pPr>
              <w:pStyle w:val="af1"/>
              <w:spacing w:line="276" w:lineRule="auto"/>
              <w:jc w:val="both"/>
              <w:rPr>
                <w:rFonts w:ascii="Times New Roman" w:hAnsi="Times New Roman"/>
                <w:sz w:val="24"/>
                <w:szCs w:val="24"/>
              </w:rPr>
            </w:pPr>
            <w:r>
              <w:rPr>
                <w:rFonts w:ascii="Times New Roman" w:eastAsia="Times New Roman" w:hAnsi="Times New Roman"/>
                <w:color w:val="000000"/>
                <w:sz w:val="24"/>
                <w:szCs w:val="24"/>
              </w:rPr>
              <w:t>А</w:t>
            </w:r>
            <w:r w:rsidRPr="00C10EF6">
              <w:rPr>
                <w:rFonts w:ascii="Times New Roman" w:eastAsia="Times New Roman" w:hAnsi="Times New Roman"/>
                <w:color w:val="000000"/>
                <w:sz w:val="24"/>
                <w:szCs w:val="24"/>
              </w:rPr>
              <w:t>нализ эпизода литературного</w:t>
            </w:r>
          </w:p>
        </w:tc>
      </w:tr>
      <w:tr w:rsidR="00444D98" w:rsidRPr="004644A1" w14:paraId="13C147E4" w14:textId="77777777" w:rsidTr="00F026F9">
        <w:tc>
          <w:tcPr>
            <w:tcW w:w="2586" w:type="dxa"/>
          </w:tcPr>
          <w:p w14:paraId="6721B2DC" w14:textId="77777777" w:rsidR="00444D98" w:rsidRPr="004644A1" w:rsidRDefault="00444D98" w:rsidP="00F026F9">
            <w:pPr>
              <w:pStyle w:val="af1"/>
              <w:spacing w:line="276" w:lineRule="auto"/>
              <w:jc w:val="both"/>
              <w:rPr>
                <w:rFonts w:ascii="Times New Roman" w:hAnsi="Times New Roman"/>
                <w:bCs/>
                <w:sz w:val="24"/>
                <w:szCs w:val="24"/>
              </w:rPr>
            </w:pPr>
          </w:p>
          <w:p w14:paraId="12D79683" w14:textId="77777777" w:rsidR="00444D98" w:rsidRPr="004644A1" w:rsidRDefault="00444D98" w:rsidP="00F026F9">
            <w:pPr>
              <w:pStyle w:val="af1"/>
              <w:spacing w:line="276" w:lineRule="auto"/>
              <w:jc w:val="both"/>
              <w:rPr>
                <w:rFonts w:ascii="Times New Roman" w:hAnsi="Times New Roman"/>
                <w:b/>
                <w:bCs/>
                <w:sz w:val="24"/>
                <w:szCs w:val="24"/>
              </w:rPr>
            </w:pPr>
            <w:r w:rsidRPr="004644A1">
              <w:rPr>
                <w:rFonts w:ascii="Times New Roman" w:hAnsi="Times New Roman"/>
                <w:b/>
                <w:bCs/>
                <w:sz w:val="24"/>
                <w:szCs w:val="24"/>
              </w:rPr>
              <w:t xml:space="preserve">Раздел 8. </w:t>
            </w:r>
            <w:r w:rsidRPr="004644A1">
              <w:rPr>
                <w:rFonts w:ascii="Times New Roman" w:hAnsi="Times New Roman"/>
                <w:b/>
                <w:bCs/>
                <w:sz w:val="24"/>
                <w:szCs w:val="24"/>
              </w:rPr>
              <w:tab/>
            </w:r>
            <w:r w:rsidRPr="004644A1">
              <w:rPr>
                <w:rFonts w:ascii="Times New Roman" w:hAnsi="Times New Roman"/>
                <w:b/>
                <w:bCs/>
                <w:sz w:val="24"/>
                <w:szCs w:val="24"/>
              </w:rPr>
              <w:tab/>
            </w:r>
          </w:p>
          <w:p w14:paraId="73B5EB57" w14:textId="77777777" w:rsidR="00444D98" w:rsidRPr="004644A1" w:rsidRDefault="00444D98" w:rsidP="00F026F9">
            <w:pPr>
              <w:pStyle w:val="af1"/>
              <w:spacing w:line="276" w:lineRule="auto"/>
              <w:jc w:val="both"/>
              <w:rPr>
                <w:rFonts w:ascii="Times New Roman" w:hAnsi="Times New Roman"/>
                <w:bCs/>
                <w:sz w:val="24"/>
                <w:szCs w:val="24"/>
              </w:rPr>
            </w:pPr>
            <w:r w:rsidRPr="004644A1">
              <w:rPr>
                <w:rFonts w:ascii="Times New Roman" w:hAnsi="Times New Roman"/>
                <w:b/>
                <w:bCs/>
                <w:sz w:val="24"/>
                <w:szCs w:val="24"/>
              </w:rPr>
              <w:t>Особенности развития литературы 1950 -1980 – х годов.</w:t>
            </w:r>
          </w:p>
        </w:tc>
        <w:tc>
          <w:tcPr>
            <w:tcW w:w="3652" w:type="dxa"/>
          </w:tcPr>
          <w:p w14:paraId="25125AF3" w14:textId="77777777" w:rsidR="00444D98" w:rsidRPr="004644A1" w:rsidRDefault="00444D98" w:rsidP="00F026F9">
            <w:pPr>
              <w:spacing w:after="0"/>
              <w:jc w:val="both"/>
              <w:rPr>
                <w:rFonts w:ascii="Times New Roman" w:hAnsi="Times New Roman" w:cs="Times New Roman"/>
                <w:b/>
                <w:sz w:val="24"/>
                <w:szCs w:val="24"/>
              </w:rPr>
            </w:pPr>
            <w:r w:rsidRPr="004644A1">
              <w:rPr>
                <w:rFonts w:ascii="Times New Roman" w:hAnsi="Times New Roman" w:cs="Times New Roman"/>
                <w:b/>
                <w:sz w:val="24"/>
                <w:szCs w:val="24"/>
              </w:rPr>
              <w:t xml:space="preserve"> Самостоятельная работа № 8:</w:t>
            </w:r>
          </w:p>
          <w:p w14:paraId="4C37D6F2" w14:textId="77777777" w:rsidR="00444D98" w:rsidRPr="004644A1" w:rsidRDefault="00444D98" w:rsidP="00F026F9">
            <w:pPr>
              <w:spacing w:after="0"/>
              <w:jc w:val="both"/>
              <w:rPr>
                <w:rFonts w:ascii="Times New Roman" w:hAnsi="Times New Roman" w:cs="Times New Roman"/>
                <w:bCs/>
                <w:sz w:val="24"/>
                <w:szCs w:val="24"/>
              </w:rPr>
            </w:pPr>
            <w:r w:rsidRPr="004644A1">
              <w:rPr>
                <w:rFonts w:ascii="Times New Roman" w:hAnsi="Times New Roman" w:cs="Times New Roman"/>
                <w:b/>
                <w:sz w:val="24"/>
                <w:szCs w:val="24"/>
              </w:rPr>
              <w:t>1.</w:t>
            </w:r>
            <w:r w:rsidRPr="004644A1">
              <w:rPr>
                <w:rFonts w:ascii="Times New Roman" w:hAnsi="Times New Roman" w:cs="Times New Roman"/>
                <w:sz w:val="24"/>
                <w:szCs w:val="24"/>
              </w:rPr>
              <w:t xml:space="preserve">  Выполнение домашнего задания, </w:t>
            </w:r>
            <w:r w:rsidRPr="004644A1">
              <w:rPr>
                <w:rFonts w:ascii="Times New Roman" w:hAnsi="Times New Roman" w:cs="Times New Roman"/>
                <w:bCs/>
                <w:sz w:val="24"/>
                <w:szCs w:val="24"/>
              </w:rPr>
              <w:t xml:space="preserve"> ответить на вопросы по темам уроков;</w:t>
            </w:r>
          </w:p>
          <w:p w14:paraId="153DE45F" w14:textId="77777777" w:rsidR="00444D98" w:rsidRPr="004644A1" w:rsidRDefault="00444D98" w:rsidP="00F026F9">
            <w:pPr>
              <w:spacing w:after="0"/>
              <w:jc w:val="both"/>
              <w:rPr>
                <w:rFonts w:ascii="Times New Roman" w:hAnsi="Times New Roman" w:cs="Times New Roman"/>
                <w:bCs/>
                <w:sz w:val="24"/>
                <w:szCs w:val="24"/>
              </w:rPr>
            </w:pPr>
            <w:r w:rsidRPr="004644A1">
              <w:rPr>
                <w:rFonts w:ascii="Times New Roman" w:hAnsi="Times New Roman" w:cs="Times New Roman"/>
                <w:sz w:val="24"/>
                <w:szCs w:val="24"/>
              </w:rPr>
              <w:t xml:space="preserve">2.  Работа в библиотеке, поиск новой информации </w:t>
            </w:r>
            <w:r w:rsidRPr="004644A1">
              <w:rPr>
                <w:rFonts w:ascii="Times New Roman" w:hAnsi="Times New Roman" w:cs="Times New Roman"/>
                <w:bCs/>
                <w:sz w:val="24"/>
                <w:szCs w:val="24"/>
              </w:rPr>
              <w:t xml:space="preserve"> по темам уроков;</w:t>
            </w:r>
          </w:p>
          <w:p w14:paraId="026EDDEB" w14:textId="77777777" w:rsidR="00444D98" w:rsidRPr="004644A1" w:rsidRDefault="00444D98" w:rsidP="00F026F9">
            <w:pPr>
              <w:spacing w:after="0"/>
              <w:jc w:val="both"/>
              <w:rPr>
                <w:rFonts w:ascii="Times New Roman" w:hAnsi="Times New Roman" w:cs="Times New Roman"/>
                <w:bCs/>
                <w:sz w:val="24"/>
                <w:szCs w:val="24"/>
              </w:rPr>
            </w:pPr>
            <w:r w:rsidRPr="004644A1">
              <w:rPr>
                <w:rFonts w:ascii="Times New Roman" w:hAnsi="Times New Roman" w:cs="Times New Roman"/>
                <w:sz w:val="24"/>
                <w:szCs w:val="24"/>
              </w:rPr>
              <w:t>3. Теоретическое исследование по теме «</w:t>
            </w:r>
            <w:r w:rsidRPr="004644A1">
              <w:rPr>
                <w:rFonts w:ascii="Times New Roman" w:hAnsi="Times New Roman" w:cs="Times New Roman"/>
                <w:bCs/>
                <w:sz w:val="24"/>
                <w:szCs w:val="24"/>
              </w:rPr>
              <w:t xml:space="preserve"> Развитие литературы 1950 -1980-х годов в контексте культуры»;</w:t>
            </w:r>
          </w:p>
          <w:p w14:paraId="724425D5" w14:textId="77777777" w:rsidR="00444D98" w:rsidRPr="004644A1" w:rsidRDefault="00444D98" w:rsidP="00F026F9">
            <w:pPr>
              <w:spacing w:after="0"/>
              <w:jc w:val="both"/>
              <w:rPr>
                <w:rFonts w:ascii="Times New Roman" w:hAnsi="Times New Roman" w:cs="Times New Roman"/>
                <w:bCs/>
                <w:sz w:val="24"/>
                <w:szCs w:val="24"/>
              </w:rPr>
            </w:pPr>
            <w:r w:rsidRPr="004644A1">
              <w:rPr>
                <w:rFonts w:ascii="Times New Roman" w:hAnsi="Times New Roman" w:cs="Times New Roman"/>
                <w:sz w:val="24"/>
                <w:szCs w:val="24"/>
              </w:rPr>
              <w:t>4.  Подготовка сообщений, презентаций: «</w:t>
            </w:r>
            <w:r w:rsidRPr="004644A1">
              <w:rPr>
                <w:rFonts w:ascii="Times New Roman" w:hAnsi="Times New Roman" w:cs="Times New Roman"/>
                <w:bCs/>
                <w:sz w:val="24"/>
                <w:szCs w:val="24"/>
              </w:rPr>
              <w:t xml:space="preserve"> Литература периода «оттепели», «Литературные объединения и </w:t>
            </w:r>
            <w:r w:rsidRPr="004644A1">
              <w:rPr>
                <w:rFonts w:ascii="Times New Roman" w:hAnsi="Times New Roman" w:cs="Times New Roman"/>
                <w:bCs/>
                <w:sz w:val="24"/>
                <w:szCs w:val="24"/>
              </w:rPr>
              <w:lastRenderedPageBreak/>
              <w:t>направления в поэзии 1950 – 1980-х годов»;</w:t>
            </w:r>
          </w:p>
          <w:p w14:paraId="3B6C55B1" w14:textId="77777777" w:rsidR="00444D98" w:rsidRPr="004644A1" w:rsidRDefault="00444D98" w:rsidP="00F026F9">
            <w:pPr>
              <w:spacing w:after="0"/>
              <w:jc w:val="both"/>
              <w:rPr>
                <w:rFonts w:ascii="Times New Roman" w:hAnsi="Times New Roman" w:cs="Times New Roman"/>
                <w:sz w:val="24"/>
                <w:szCs w:val="24"/>
              </w:rPr>
            </w:pPr>
            <w:r w:rsidRPr="004644A1">
              <w:rPr>
                <w:rFonts w:ascii="Times New Roman" w:hAnsi="Times New Roman" w:cs="Times New Roman"/>
                <w:sz w:val="24"/>
                <w:szCs w:val="24"/>
              </w:rPr>
              <w:t>5.  Самостоятельный анализ эпизодов произведений.</w:t>
            </w:r>
          </w:p>
          <w:p w14:paraId="462034B4" w14:textId="77777777" w:rsidR="00444D98" w:rsidRPr="004644A1" w:rsidRDefault="00444D98" w:rsidP="00F026F9">
            <w:pPr>
              <w:spacing w:after="0"/>
              <w:jc w:val="both"/>
              <w:rPr>
                <w:rFonts w:ascii="Times New Roman" w:hAnsi="Times New Roman" w:cs="Times New Roman"/>
                <w:sz w:val="24"/>
                <w:szCs w:val="24"/>
              </w:rPr>
            </w:pPr>
            <w:r w:rsidRPr="004644A1">
              <w:rPr>
                <w:rFonts w:ascii="Times New Roman" w:hAnsi="Times New Roman" w:cs="Times New Roman"/>
                <w:sz w:val="24"/>
                <w:szCs w:val="24"/>
              </w:rPr>
              <w:t>6.  Подготовка развернутых ответов на вопросы по темам уроков;</w:t>
            </w:r>
          </w:p>
          <w:p w14:paraId="5C92A937" w14:textId="77777777" w:rsidR="00444D98" w:rsidRPr="004644A1" w:rsidRDefault="00444D98" w:rsidP="00F026F9">
            <w:pPr>
              <w:spacing w:after="0"/>
              <w:jc w:val="both"/>
              <w:rPr>
                <w:rFonts w:ascii="Times New Roman" w:hAnsi="Times New Roman" w:cs="Times New Roman"/>
                <w:sz w:val="24"/>
                <w:szCs w:val="24"/>
              </w:rPr>
            </w:pPr>
            <w:r w:rsidRPr="004644A1">
              <w:rPr>
                <w:rFonts w:ascii="Times New Roman" w:hAnsi="Times New Roman" w:cs="Times New Roman"/>
                <w:sz w:val="24"/>
                <w:szCs w:val="24"/>
              </w:rPr>
              <w:t>7.  Составление опорной таблицы « Сюжетно – композиционные особенности повести А.И. Солженицына  «Матренин двор».</w:t>
            </w:r>
          </w:p>
        </w:tc>
        <w:tc>
          <w:tcPr>
            <w:tcW w:w="992" w:type="dxa"/>
          </w:tcPr>
          <w:p w14:paraId="01729C4B" w14:textId="77777777" w:rsidR="00444D98" w:rsidRPr="004644A1" w:rsidRDefault="00444D98" w:rsidP="00F026F9">
            <w:pPr>
              <w:spacing w:after="0"/>
              <w:jc w:val="center"/>
              <w:rPr>
                <w:rFonts w:ascii="Times New Roman" w:hAnsi="Times New Roman" w:cs="Times New Roman"/>
                <w:b/>
                <w:bCs/>
                <w:sz w:val="24"/>
                <w:szCs w:val="24"/>
              </w:rPr>
            </w:pPr>
            <w:r w:rsidRPr="004644A1">
              <w:rPr>
                <w:rFonts w:ascii="Times New Roman" w:hAnsi="Times New Roman" w:cs="Times New Roman"/>
                <w:b/>
                <w:bCs/>
                <w:sz w:val="24"/>
                <w:szCs w:val="24"/>
              </w:rPr>
              <w:lastRenderedPageBreak/>
              <w:t>12</w:t>
            </w:r>
          </w:p>
          <w:p w14:paraId="24E29FA5" w14:textId="77777777" w:rsidR="00444D98" w:rsidRPr="004644A1" w:rsidRDefault="00444D98" w:rsidP="00F026F9">
            <w:pPr>
              <w:spacing w:after="0"/>
              <w:jc w:val="center"/>
              <w:rPr>
                <w:rFonts w:ascii="Times New Roman" w:hAnsi="Times New Roman" w:cs="Times New Roman"/>
                <w:bCs/>
                <w:sz w:val="24"/>
                <w:szCs w:val="24"/>
              </w:rPr>
            </w:pPr>
            <w:r w:rsidRPr="004644A1">
              <w:rPr>
                <w:rFonts w:ascii="Times New Roman" w:hAnsi="Times New Roman" w:cs="Times New Roman"/>
                <w:bCs/>
                <w:sz w:val="24"/>
                <w:szCs w:val="24"/>
              </w:rPr>
              <w:t>1</w:t>
            </w:r>
          </w:p>
          <w:p w14:paraId="251351D7" w14:textId="77777777" w:rsidR="00444D98" w:rsidRPr="004644A1" w:rsidRDefault="00444D98" w:rsidP="00F026F9">
            <w:pPr>
              <w:spacing w:after="0"/>
              <w:jc w:val="center"/>
              <w:rPr>
                <w:rFonts w:ascii="Times New Roman" w:hAnsi="Times New Roman" w:cs="Times New Roman"/>
                <w:bCs/>
                <w:sz w:val="24"/>
                <w:szCs w:val="24"/>
              </w:rPr>
            </w:pPr>
          </w:p>
          <w:p w14:paraId="71375C5D" w14:textId="77777777" w:rsidR="00444D98" w:rsidRPr="004644A1" w:rsidRDefault="00444D98" w:rsidP="00F026F9">
            <w:pPr>
              <w:spacing w:after="0"/>
              <w:jc w:val="center"/>
              <w:rPr>
                <w:rFonts w:ascii="Times New Roman" w:hAnsi="Times New Roman" w:cs="Times New Roman"/>
                <w:bCs/>
                <w:sz w:val="24"/>
                <w:szCs w:val="24"/>
              </w:rPr>
            </w:pPr>
          </w:p>
          <w:p w14:paraId="73DF4744" w14:textId="77777777" w:rsidR="00444D98" w:rsidRPr="004644A1" w:rsidRDefault="00444D98" w:rsidP="00F026F9">
            <w:pPr>
              <w:spacing w:after="0"/>
              <w:jc w:val="center"/>
              <w:rPr>
                <w:rFonts w:ascii="Times New Roman" w:hAnsi="Times New Roman" w:cs="Times New Roman"/>
                <w:bCs/>
                <w:sz w:val="24"/>
                <w:szCs w:val="24"/>
              </w:rPr>
            </w:pPr>
            <w:r w:rsidRPr="004644A1">
              <w:rPr>
                <w:rFonts w:ascii="Times New Roman" w:hAnsi="Times New Roman" w:cs="Times New Roman"/>
                <w:bCs/>
                <w:sz w:val="24"/>
                <w:szCs w:val="24"/>
              </w:rPr>
              <w:t>2</w:t>
            </w:r>
          </w:p>
          <w:p w14:paraId="57BDFE74" w14:textId="77777777" w:rsidR="00444D98" w:rsidRPr="004644A1" w:rsidRDefault="00444D98" w:rsidP="00F026F9">
            <w:pPr>
              <w:spacing w:after="0"/>
              <w:jc w:val="center"/>
              <w:rPr>
                <w:rFonts w:ascii="Times New Roman" w:hAnsi="Times New Roman" w:cs="Times New Roman"/>
                <w:bCs/>
                <w:sz w:val="24"/>
                <w:szCs w:val="24"/>
              </w:rPr>
            </w:pPr>
          </w:p>
          <w:p w14:paraId="2ED780A2" w14:textId="77777777" w:rsidR="00444D98" w:rsidRPr="004644A1" w:rsidRDefault="00444D98" w:rsidP="00F026F9">
            <w:pPr>
              <w:spacing w:after="0"/>
              <w:jc w:val="center"/>
              <w:rPr>
                <w:rFonts w:ascii="Times New Roman" w:hAnsi="Times New Roman" w:cs="Times New Roman"/>
                <w:bCs/>
                <w:sz w:val="24"/>
                <w:szCs w:val="24"/>
              </w:rPr>
            </w:pPr>
          </w:p>
          <w:p w14:paraId="1C6E8E30" w14:textId="77777777" w:rsidR="00444D98" w:rsidRPr="004644A1" w:rsidRDefault="00444D98" w:rsidP="00F026F9">
            <w:pPr>
              <w:spacing w:after="0"/>
              <w:jc w:val="center"/>
              <w:rPr>
                <w:rFonts w:ascii="Times New Roman" w:hAnsi="Times New Roman" w:cs="Times New Roman"/>
                <w:bCs/>
                <w:sz w:val="24"/>
                <w:szCs w:val="24"/>
              </w:rPr>
            </w:pPr>
            <w:r w:rsidRPr="004644A1">
              <w:rPr>
                <w:rFonts w:ascii="Times New Roman" w:hAnsi="Times New Roman" w:cs="Times New Roman"/>
                <w:bCs/>
                <w:sz w:val="24"/>
                <w:szCs w:val="24"/>
              </w:rPr>
              <w:t>1</w:t>
            </w:r>
          </w:p>
          <w:p w14:paraId="585177EA" w14:textId="77777777" w:rsidR="00444D98" w:rsidRPr="004644A1" w:rsidRDefault="00444D98" w:rsidP="00F026F9">
            <w:pPr>
              <w:spacing w:after="0"/>
              <w:jc w:val="center"/>
              <w:rPr>
                <w:rFonts w:ascii="Times New Roman" w:hAnsi="Times New Roman" w:cs="Times New Roman"/>
                <w:bCs/>
                <w:sz w:val="24"/>
                <w:szCs w:val="24"/>
              </w:rPr>
            </w:pPr>
          </w:p>
          <w:p w14:paraId="487239DA" w14:textId="77777777" w:rsidR="00444D98" w:rsidRPr="004644A1" w:rsidRDefault="00444D98" w:rsidP="00F026F9">
            <w:pPr>
              <w:spacing w:after="0"/>
              <w:jc w:val="center"/>
              <w:rPr>
                <w:rFonts w:ascii="Times New Roman" w:hAnsi="Times New Roman" w:cs="Times New Roman"/>
                <w:bCs/>
                <w:sz w:val="24"/>
                <w:szCs w:val="24"/>
              </w:rPr>
            </w:pPr>
          </w:p>
          <w:p w14:paraId="612244F9" w14:textId="77777777" w:rsidR="00444D98" w:rsidRPr="004644A1" w:rsidRDefault="00444D98" w:rsidP="00F026F9">
            <w:pPr>
              <w:spacing w:after="0"/>
              <w:jc w:val="center"/>
              <w:rPr>
                <w:rFonts w:ascii="Times New Roman" w:hAnsi="Times New Roman" w:cs="Times New Roman"/>
                <w:bCs/>
                <w:sz w:val="24"/>
                <w:szCs w:val="24"/>
              </w:rPr>
            </w:pPr>
          </w:p>
          <w:p w14:paraId="7ABCEA0E" w14:textId="77777777" w:rsidR="00444D98" w:rsidRPr="004644A1" w:rsidRDefault="00444D98" w:rsidP="00F026F9">
            <w:pPr>
              <w:spacing w:after="0"/>
              <w:jc w:val="center"/>
              <w:rPr>
                <w:rFonts w:ascii="Times New Roman" w:hAnsi="Times New Roman" w:cs="Times New Roman"/>
                <w:bCs/>
                <w:sz w:val="24"/>
                <w:szCs w:val="24"/>
              </w:rPr>
            </w:pPr>
            <w:r w:rsidRPr="004644A1">
              <w:rPr>
                <w:rFonts w:ascii="Times New Roman" w:hAnsi="Times New Roman" w:cs="Times New Roman"/>
                <w:bCs/>
                <w:sz w:val="24"/>
                <w:szCs w:val="24"/>
              </w:rPr>
              <w:t>2</w:t>
            </w:r>
          </w:p>
          <w:p w14:paraId="3C6C26FA" w14:textId="77777777" w:rsidR="00444D98" w:rsidRPr="004644A1" w:rsidRDefault="00444D98" w:rsidP="00F026F9">
            <w:pPr>
              <w:spacing w:after="0"/>
              <w:jc w:val="center"/>
              <w:rPr>
                <w:rFonts w:ascii="Times New Roman" w:hAnsi="Times New Roman" w:cs="Times New Roman"/>
                <w:bCs/>
                <w:sz w:val="24"/>
                <w:szCs w:val="24"/>
              </w:rPr>
            </w:pPr>
          </w:p>
          <w:p w14:paraId="1C202375" w14:textId="77777777" w:rsidR="00444D98" w:rsidRPr="004644A1" w:rsidRDefault="00444D98" w:rsidP="00F026F9">
            <w:pPr>
              <w:spacing w:after="0"/>
              <w:jc w:val="center"/>
              <w:rPr>
                <w:rFonts w:ascii="Times New Roman" w:hAnsi="Times New Roman" w:cs="Times New Roman"/>
                <w:bCs/>
                <w:sz w:val="24"/>
                <w:szCs w:val="24"/>
              </w:rPr>
            </w:pPr>
          </w:p>
          <w:p w14:paraId="17FD02CB" w14:textId="77777777" w:rsidR="00444D98" w:rsidRPr="004644A1" w:rsidRDefault="00444D98" w:rsidP="00F026F9">
            <w:pPr>
              <w:spacing w:after="0"/>
              <w:jc w:val="center"/>
              <w:rPr>
                <w:rFonts w:ascii="Times New Roman" w:hAnsi="Times New Roman" w:cs="Times New Roman"/>
                <w:bCs/>
                <w:sz w:val="24"/>
                <w:szCs w:val="24"/>
              </w:rPr>
            </w:pPr>
          </w:p>
          <w:p w14:paraId="6060DD91" w14:textId="77777777" w:rsidR="00444D98" w:rsidRPr="004644A1" w:rsidRDefault="00444D98" w:rsidP="00F026F9">
            <w:pPr>
              <w:spacing w:after="0"/>
              <w:jc w:val="center"/>
              <w:rPr>
                <w:rFonts w:ascii="Times New Roman" w:hAnsi="Times New Roman" w:cs="Times New Roman"/>
                <w:bCs/>
                <w:sz w:val="24"/>
                <w:szCs w:val="24"/>
              </w:rPr>
            </w:pPr>
          </w:p>
          <w:p w14:paraId="7F20E9E0" w14:textId="77777777" w:rsidR="00444D98" w:rsidRPr="004644A1" w:rsidRDefault="00444D98" w:rsidP="00F026F9">
            <w:pPr>
              <w:spacing w:after="0"/>
              <w:jc w:val="center"/>
              <w:rPr>
                <w:rFonts w:ascii="Times New Roman" w:hAnsi="Times New Roman" w:cs="Times New Roman"/>
                <w:bCs/>
                <w:sz w:val="24"/>
                <w:szCs w:val="24"/>
              </w:rPr>
            </w:pPr>
          </w:p>
          <w:p w14:paraId="2CB92D4A" w14:textId="77777777" w:rsidR="00444D98" w:rsidRPr="004644A1" w:rsidRDefault="00444D98" w:rsidP="00F026F9">
            <w:pPr>
              <w:spacing w:after="0"/>
              <w:jc w:val="center"/>
              <w:rPr>
                <w:rFonts w:ascii="Times New Roman" w:hAnsi="Times New Roman" w:cs="Times New Roman"/>
                <w:bCs/>
                <w:sz w:val="24"/>
                <w:szCs w:val="24"/>
              </w:rPr>
            </w:pPr>
            <w:r w:rsidRPr="004644A1">
              <w:rPr>
                <w:rFonts w:ascii="Times New Roman" w:hAnsi="Times New Roman" w:cs="Times New Roman"/>
                <w:bCs/>
                <w:sz w:val="24"/>
                <w:szCs w:val="24"/>
              </w:rPr>
              <w:t>1</w:t>
            </w:r>
          </w:p>
          <w:p w14:paraId="570B2D8C" w14:textId="77777777" w:rsidR="00444D98" w:rsidRPr="004644A1" w:rsidRDefault="00444D98" w:rsidP="00F026F9">
            <w:pPr>
              <w:spacing w:after="0"/>
              <w:jc w:val="center"/>
              <w:rPr>
                <w:rFonts w:ascii="Times New Roman" w:hAnsi="Times New Roman" w:cs="Times New Roman"/>
                <w:bCs/>
                <w:sz w:val="24"/>
                <w:szCs w:val="24"/>
              </w:rPr>
            </w:pPr>
          </w:p>
          <w:p w14:paraId="62DF4081" w14:textId="77777777" w:rsidR="00444D98" w:rsidRPr="004644A1" w:rsidRDefault="00444D98" w:rsidP="00F026F9">
            <w:pPr>
              <w:spacing w:after="0"/>
              <w:jc w:val="center"/>
              <w:rPr>
                <w:rFonts w:ascii="Times New Roman" w:hAnsi="Times New Roman" w:cs="Times New Roman"/>
                <w:bCs/>
                <w:sz w:val="24"/>
                <w:szCs w:val="24"/>
              </w:rPr>
            </w:pPr>
            <w:r w:rsidRPr="004644A1">
              <w:rPr>
                <w:rFonts w:ascii="Times New Roman" w:hAnsi="Times New Roman" w:cs="Times New Roman"/>
                <w:bCs/>
                <w:sz w:val="24"/>
                <w:szCs w:val="24"/>
              </w:rPr>
              <w:t>3</w:t>
            </w:r>
          </w:p>
          <w:p w14:paraId="29BA7D3D" w14:textId="77777777" w:rsidR="00444D98" w:rsidRPr="004644A1" w:rsidRDefault="00444D98" w:rsidP="00F026F9">
            <w:pPr>
              <w:spacing w:after="0"/>
              <w:jc w:val="center"/>
              <w:rPr>
                <w:rFonts w:ascii="Times New Roman" w:hAnsi="Times New Roman" w:cs="Times New Roman"/>
                <w:bCs/>
                <w:sz w:val="24"/>
                <w:szCs w:val="24"/>
              </w:rPr>
            </w:pPr>
          </w:p>
          <w:p w14:paraId="726367F8" w14:textId="77777777" w:rsidR="00444D98" w:rsidRPr="004644A1" w:rsidRDefault="00444D98" w:rsidP="00F026F9">
            <w:pPr>
              <w:spacing w:after="0"/>
              <w:jc w:val="center"/>
              <w:rPr>
                <w:rFonts w:ascii="Times New Roman" w:hAnsi="Times New Roman" w:cs="Times New Roman"/>
                <w:bCs/>
                <w:sz w:val="24"/>
                <w:szCs w:val="24"/>
              </w:rPr>
            </w:pPr>
          </w:p>
          <w:p w14:paraId="6A989AFD" w14:textId="77777777" w:rsidR="00444D98" w:rsidRPr="004644A1" w:rsidRDefault="00444D98" w:rsidP="00F026F9">
            <w:pPr>
              <w:spacing w:after="0"/>
              <w:jc w:val="center"/>
              <w:rPr>
                <w:rFonts w:ascii="Times New Roman" w:hAnsi="Times New Roman" w:cs="Times New Roman"/>
                <w:bCs/>
                <w:sz w:val="24"/>
                <w:szCs w:val="24"/>
              </w:rPr>
            </w:pPr>
            <w:r w:rsidRPr="004644A1">
              <w:rPr>
                <w:rFonts w:ascii="Times New Roman" w:hAnsi="Times New Roman" w:cs="Times New Roman"/>
                <w:bCs/>
                <w:sz w:val="24"/>
                <w:szCs w:val="24"/>
              </w:rPr>
              <w:t>2</w:t>
            </w:r>
          </w:p>
        </w:tc>
        <w:tc>
          <w:tcPr>
            <w:tcW w:w="2694" w:type="dxa"/>
          </w:tcPr>
          <w:p w14:paraId="7B7ECC86" w14:textId="77777777" w:rsidR="00444D98" w:rsidRDefault="00444D98" w:rsidP="00F026F9">
            <w:pPr>
              <w:pStyle w:val="af1"/>
              <w:spacing w:line="276" w:lineRule="auto"/>
              <w:jc w:val="both"/>
              <w:rPr>
                <w:rFonts w:ascii="Times New Roman" w:hAnsi="Times New Roman"/>
                <w:sz w:val="24"/>
                <w:szCs w:val="24"/>
              </w:rPr>
            </w:pPr>
          </w:p>
          <w:p w14:paraId="4A79311B" w14:textId="77777777" w:rsidR="00444D98" w:rsidRDefault="00444D98" w:rsidP="00F026F9">
            <w:pPr>
              <w:pStyle w:val="af1"/>
              <w:spacing w:line="276" w:lineRule="auto"/>
              <w:jc w:val="both"/>
              <w:rPr>
                <w:rFonts w:ascii="Times New Roman" w:eastAsia="Times New Roman" w:hAnsi="Times New Roman"/>
                <w:bCs/>
                <w:sz w:val="24"/>
                <w:szCs w:val="24"/>
                <w:lang w:eastAsia="ru-RU"/>
              </w:rPr>
            </w:pPr>
            <w:r w:rsidRPr="0097142F">
              <w:rPr>
                <w:rFonts w:ascii="Times New Roman" w:eastAsia="Times New Roman" w:hAnsi="Times New Roman"/>
                <w:bCs/>
                <w:sz w:val="24"/>
                <w:szCs w:val="24"/>
                <w:lang w:eastAsia="ru-RU"/>
              </w:rPr>
              <w:t>Оценка  результатов выполнения заданий</w:t>
            </w:r>
          </w:p>
          <w:p w14:paraId="265DBF8A" w14:textId="77777777" w:rsidR="00444D98" w:rsidRDefault="00444D98" w:rsidP="00F026F9">
            <w:pPr>
              <w:pStyle w:val="af1"/>
              <w:spacing w:line="276" w:lineRule="auto"/>
              <w:jc w:val="both"/>
              <w:rPr>
                <w:rFonts w:ascii="Times New Roman" w:hAnsi="Times New Roman"/>
                <w:sz w:val="24"/>
                <w:szCs w:val="24"/>
              </w:rPr>
            </w:pPr>
          </w:p>
          <w:p w14:paraId="7589C5BB" w14:textId="77777777" w:rsidR="00444D98" w:rsidRDefault="00444D98" w:rsidP="00F026F9">
            <w:pPr>
              <w:pStyle w:val="af1"/>
              <w:spacing w:line="276" w:lineRule="auto"/>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Р</w:t>
            </w:r>
            <w:r w:rsidRPr="00C10EF6">
              <w:rPr>
                <w:rFonts w:ascii="Times New Roman" w:eastAsia="Times New Roman" w:hAnsi="Times New Roman"/>
                <w:bCs/>
                <w:color w:val="000000"/>
                <w:sz w:val="24"/>
                <w:szCs w:val="24"/>
              </w:rPr>
              <w:t>абот</w:t>
            </w:r>
            <w:r>
              <w:rPr>
                <w:rFonts w:ascii="Times New Roman" w:eastAsia="Times New Roman" w:hAnsi="Times New Roman"/>
                <w:bCs/>
                <w:color w:val="000000"/>
                <w:sz w:val="24"/>
                <w:szCs w:val="24"/>
              </w:rPr>
              <w:t>а</w:t>
            </w:r>
            <w:r w:rsidRPr="00C10EF6">
              <w:rPr>
                <w:rFonts w:ascii="Times New Roman" w:eastAsia="Times New Roman" w:hAnsi="Times New Roman"/>
                <w:bCs/>
                <w:color w:val="000000"/>
                <w:sz w:val="24"/>
                <w:szCs w:val="24"/>
              </w:rPr>
              <w:t xml:space="preserve"> с ИНТЕРНЕТ-РЕСУРСАМИ</w:t>
            </w:r>
          </w:p>
          <w:p w14:paraId="41738467" w14:textId="77777777" w:rsidR="00444D98" w:rsidRDefault="00444D98" w:rsidP="00F026F9">
            <w:pPr>
              <w:pStyle w:val="af1"/>
              <w:spacing w:line="276" w:lineRule="auto"/>
              <w:jc w:val="both"/>
              <w:rPr>
                <w:rFonts w:ascii="Times New Roman" w:hAnsi="Times New Roman"/>
                <w:sz w:val="24"/>
                <w:szCs w:val="24"/>
              </w:rPr>
            </w:pPr>
          </w:p>
          <w:p w14:paraId="07AB4BCC" w14:textId="77777777" w:rsidR="00444D98" w:rsidRDefault="00444D98" w:rsidP="00F026F9">
            <w:pPr>
              <w:pStyle w:val="af1"/>
              <w:spacing w:line="276" w:lineRule="auto"/>
              <w:jc w:val="both"/>
              <w:rPr>
                <w:rFonts w:ascii="Times New Roman" w:hAnsi="Times New Roman"/>
                <w:sz w:val="24"/>
                <w:szCs w:val="24"/>
              </w:rPr>
            </w:pPr>
            <w:r>
              <w:rPr>
                <w:rFonts w:ascii="Times New Roman" w:hAnsi="Times New Roman"/>
                <w:sz w:val="24"/>
                <w:szCs w:val="24"/>
              </w:rPr>
              <w:t>Реферат</w:t>
            </w:r>
          </w:p>
          <w:p w14:paraId="5187858F" w14:textId="77777777" w:rsidR="00444D98" w:rsidRDefault="00444D98" w:rsidP="00F026F9">
            <w:pPr>
              <w:pStyle w:val="af1"/>
              <w:spacing w:line="276" w:lineRule="auto"/>
              <w:jc w:val="both"/>
              <w:rPr>
                <w:rFonts w:ascii="Times New Roman" w:hAnsi="Times New Roman"/>
                <w:sz w:val="24"/>
                <w:szCs w:val="24"/>
              </w:rPr>
            </w:pPr>
          </w:p>
          <w:p w14:paraId="571B9E7B" w14:textId="77777777" w:rsidR="00444D98" w:rsidRDefault="00444D98" w:rsidP="00F026F9">
            <w:pPr>
              <w:pStyle w:val="af1"/>
              <w:spacing w:line="276" w:lineRule="auto"/>
              <w:jc w:val="both"/>
              <w:rPr>
                <w:rFonts w:ascii="Times New Roman" w:hAnsi="Times New Roman"/>
                <w:sz w:val="24"/>
                <w:szCs w:val="24"/>
              </w:rPr>
            </w:pPr>
          </w:p>
          <w:p w14:paraId="599BC53A" w14:textId="77777777" w:rsidR="00444D98" w:rsidRDefault="00444D98" w:rsidP="00F026F9">
            <w:pPr>
              <w:pStyle w:val="af1"/>
              <w:spacing w:line="276" w:lineRule="auto"/>
              <w:jc w:val="both"/>
              <w:rPr>
                <w:rFonts w:ascii="Times New Roman" w:hAnsi="Times New Roman"/>
                <w:sz w:val="24"/>
                <w:szCs w:val="24"/>
              </w:rPr>
            </w:pPr>
          </w:p>
          <w:p w14:paraId="47EA152A" w14:textId="77777777" w:rsidR="00444D98" w:rsidRDefault="00444D98" w:rsidP="00F026F9">
            <w:pPr>
              <w:pStyle w:val="af1"/>
              <w:spacing w:line="276" w:lineRule="auto"/>
              <w:jc w:val="both"/>
              <w:rPr>
                <w:rFonts w:ascii="Times New Roman" w:hAnsi="Times New Roman"/>
                <w:sz w:val="24"/>
                <w:szCs w:val="24"/>
              </w:rPr>
            </w:pPr>
            <w:r>
              <w:rPr>
                <w:rFonts w:ascii="Times New Roman" w:hAnsi="Times New Roman"/>
                <w:sz w:val="24"/>
                <w:szCs w:val="24"/>
              </w:rPr>
              <w:t>Сообщение</w:t>
            </w:r>
          </w:p>
          <w:p w14:paraId="7A3AD6F4" w14:textId="77777777" w:rsidR="00444D98" w:rsidRDefault="00444D98" w:rsidP="00F026F9">
            <w:pPr>
              <w:pStyle w:val="af1"/>
              <w:spacing w:line="276" w:lineRule="auto"/>
              <w:jc w:val="both"/>
              <w:rPr>
                <w:rFonts w:ascii="Times New Roman" w:hAnsi="Times New Roman"/>
                <w:sz w:val="24"/>
                <w:szCs w:val="24"/>
              </w:rPr>
            </w:pPr>
          </w:p>
          <w:p w14:paraId="3E5541A8" w14:textId="77777777" w:rsidR="00444D98" w:rsidRDefault="00444D98" w:rsidP="00F026F9">
            <w:pPr>
              <w:pStyle w:val="af1"/>
              <w:spacing w:line="276" w:lineRule="auto"/>
              <w:jc w:val="both"/>
              <w:rPr>
                <w:rFonts w:ascii="Times New Roman" w:hAnsi="Times New Roman"/>
                <w:sz w:val="24"/>
                <w:szCs w:val="24"/>
              </w:rPr>
            </w:pPr>
          </w:p>
          <w:p w14:paraId="67C49CFA" w14:textId="77777777" w:rsidR="00444D98" w:rsidRDefault="00444D98" w:rsidP="00F026F9">
            <w:pPr>
              <w:pStyle w:val="af1"/>
              <w:spacing w:line="276" w:lineRule="auto"/>
              <w:jc w:val="both"/>
              <w:rPr>
                <w:rFonts w:ascii="Times New Roman" w:hAnsi="Times New Roman"/>
                <w:sz w:val="24"/>
                <w:szCs w:val="24"/>
              </w:rPr>
            </w:pPr>
          </w:p>
          <w:p w14:paraId="7CC6FF94" w14:textId="77777777" w:rsidR="00444D98" w:rsidRDefault="00444D98" w:rsidP="00F026F9">
            <w:pPr>
              <w:pStyle w:val="af1"/>
              <w:spacing w:line="276" w:lineRule="auto"/>
              <w:jc w:val="both"/>
              <w:rPr>
                <w:rFonts w:ascii="Times New Roman" w:hAnsi="Times New Roman"/>
                <w:sz w:val="24"/>
                <w:szCs w:val="24"/>
              </w:rPr>
            </w:pPr>
          </w:p>
          <w:p w14:paraId="7947CC05" w14:textId="77777777" w:rsidR="00444D98" w:rsidRDefault="00444D98" w:rsidP="00F026F9">
            <w:pPr>
              <w:pStyle w:val="af1"/>
              <w:spacing w:line="276" w:lineRule="auto"/>
              <w:jc w:val="both"/>
              <w:rPr>
                <w:rFonts w:ascii="Times New Roman" w:hAnsi="Times New Roman"/>
                <w:sz w:val="24"/>
                <w:szCs w:val="24"/>
              </w:rPr>
            </w:pPr>
          </w:p>
          <w:p w14:paraId="526AD460" w14:textId="77777777" w:rsidR="00444D98" w:rsidRDefault="00444D98" w:rsidP="00F026F9">
            <w:pPr>
              <w:pStyle w:val="af1"/>
              <w:spacing w:line="276" w:lineRule="auto"/>
              <w:jc w:val="both"/>
              <w:rPr>
                <w:rFonts w:ascii="Times New Roman" w:hAnsi="Times New Roman"/>
                <w:sz w:val="24"/>
                <w:szCs w:val="24"/>
              </w:rPr>
            </w:pPr>
            <w:r>
              <w:rPr>
                <w:rFonts w:ascii="Times New Roman" w:hAnsi="Times New Roman"/>
                <w:sz w:val="24"/>
                <w:szCs w:val="24"/>
              </w:rPr>
              <w:t>Анализ  произведения</w:t>
            </w:r>
          </w:p>
          <w:p w14:paraId="67624AC1" w14:textId="77777777" w:rsidR="00444D98" w:rsidRDefault="00444D98" w:rsidP="00F026F9">
            <w:pPr>
              <w:pStyle w:val="af1"/>
              <w:spacing w:line="276" w:lineRule="auto"/>
              <w:jc w:val="both"/>
              <w:rPr>
                <w:rFonts w:ascii="Times New Roman" w:hAnsi="Times New Roman"/>
                <w:sz w:val="24"/>
                <w:szCs w:val="24"/>
              </w:rPr>
            </w:pPr>
          </w:p>
          <w:p w14:paraId="40DAACD3" w14:textId="77777777" w:rsidR="00444D98" w:rsidRDefault="00444D98" w:rsidP="00F026F9">
            <w:pPr>
              <w:pStyle w:val="af1"/>
              <w:spacing w:line="276" w:lineRule="auto"/>
              <w:jc w:val="both"/>
              <w:rPr>
                <w:rFonts w:ascii="Times New Roman" w:hAnsi="Times New Roman"/>
                <w:sz w:val="24"/>
                <w:szCs w:val="24"/>
              </w:rPr>
            </w:pPr>
            <w:r>
              <w:rPr>
                <w:rFonts w:ascii="Times New Roman" w:hAnsi="Times New Roman"/>
                <w:sz w:val="24"/>
                <w:szCs w:val="24"/>
              </w:rPr>
              <w:t>Кроссворд</w:t>
            </w:r>
          </w:p>
          <w:p w14:paraId="2024E4E9" w14:textId="77777777" w:rsidR="00444D98" w:rsidRDefault="00444D98" w:rsidP="00F026F9">
            <w:pPr>
              <w:pStyle w:val="af1"/>
              <w:spacing w:line="276" w:lineRule="auto"/>
              <w:jc w:val="both"/>
              <w:rPr>
                <w:rFonts w:ascii="Times New Roman" w:hAnsi="Times New Roman"/>
                <w:sz w:val="24"/>
                <w:szCs w:val="24"/>
              </w:rPr>
            </w:pPr>
          </w:p>
          <w:p w14:paraId="426E7258" w14:textId="77777777" w:rsidR="00444D98" w:rsidRDefault="00444D98" w:rsidP="00F026F9">
            <w:pPr>
              <w:pStyle w:val="af1"/>
              <w:spacing w:line="276" w:lineRule="auto"/>
              <w:jc w:val="both"/>
              <w:rPr>
                <w:rFonts w:ascii="Times New Roman" w:hAnsi="Times New Roman"/>
                <w:sz w:val="24"/>
                <w:szCs w:val="24"/>
              </w:rPr>
            </w:pPr>
          </w:p>
          <w:p w14:paraId="2225808C" w14:textId="77777777" w:rsidR="00444D98" w:rsidRPr="004644A1" w:rsidRDefault="00444D98" w:rsidP="00F026F9">
            <w:pPr>
              <w:pStyle w:val="af1"/>
              <w:spacing w:line="276" w:lineRule="auto"/>
              <w:jc w:val="both"/>
              <w:rPr>
                <w:rFonts w:ascii="Times New Roman" w:hAnsi="Times New Roman"/>
                <w:sz w:val="24"/>
                <w:szCs w:val="24"/>
              </w:rPr>
            </w:pPr>
            <w:r>
              <w:rPr>
                <w:rFonts w:ascii="Times New Roman" w:eastAsia="Times New Roman" w:hAnsi="Times New Roman"/>
                <w:sz w:val="24"/>
                <w:szCs w:val="24"/>
              </w:rPr>
              <w:t>Х</w:t>
            </w:r>
            <w:r w:rsidRPr="00C10EF6">
              <w:rPr>
                <w:rFonts w:ascii="Times New Roman" w:eastAsia="Times New Roman" w:hAnsi="Times New Roman"/>
                <w:sz w:val="24"/>
                <w:szCs w:val="24"/>
              </w:rPr>
              <w:t>арактеристики литературного</w:t>
            </w:r>
            <w:r>
              <w:rPr>
                <w:rFonts w:ascii="Times New Roman" w:eastAsia="Times New Roman" w:hAnsi="Times New Roman"/>
                <w:sz w:val="24"/>
                <w:szCs w:val="24"/>
              </w:rPr>
              <w:t xml:space="preserve">        </w:t>
            </w:r>
            <w:r w:rsidRPr="00C10EF6">
              <w:rPr>
                <w:rFonts w:ascii="Times New Roman" w:eastAsia="Times New Roman" w:hAnsi="Times New Roman"/>
                <w:sz w:val="24"/>
                <w:szCs w:val="24"/>
              </w:rPr>
              <w:t xml:space="preserve"> героя</w:t>
            </w:r>
          </w:p>
        </w:tc>
      </w:tr>
      <w:tr w:rsidR="00444D98" w:rsidRPr="004644A1" w14:paraId="206FD70E" w14:textId="77777777" w:rsidTr="00F026F9">
        <w:tc>
          <w:tcPr>
            <w:tcW w:w="2586" w:type="dxa"/>
          </w:tcPr>
          <w:p w14:paraId="78EF9ED0" w14:textId="77777777" w:rsidR="00444D98" w:rsidRPr="004644A1" w:rsidRDefault="00444D98" w:rsidP="00F026F9">
            <w:pPr>
              <w:pStyle w:val="af1"/>
              <w:spacing w:line="276" w:lineRule="auto"/>
              <w:jc w:val="both"/>
              <w:rPr>
                <w:rFonts w:ascii="Times New Roman" w:hAnsi="Times New Roman"/>
                <w:b/>
                <w:bCs/>
                <w:sz w:val="24"/>
                <w:szCs w:val="24"/>
              </w:rPr>
            </w:pPr>
            <w:r w:rsidRPr="004644A1">
              <w:rPr>
                <w:rFonts w:ascii="Times New Roman" w:hAnsi="Times New Roman"/>
                <w:bCs/>
                <w:sz w:val="24"/>
                <w:szCs w:val="24"/>
              </w:rPr>
              <w:lastRenderedPageBreak/>
              <w:t xml:space="preserve">      </w:t>
            </w:r>
            <w:r w:rsidRPr="004644A1">
              <w:rPr>
                <w:rFonts w:ascii="Times New Roman" w:hAnsi="Times New Roman"/>
                <w:b/>
                <w:bCs/>
                <w:sz w:val="24"/>
                <w:szCs w:val="24"/>
              </w:rPr>
              <w:t xml:space="preserve">Раздел 9. </w:t>
            </w:r>
            <w:r w:rsidRPr="004644A1">
              <w:rPr>
                <w:rFonts w:ascii="Times New Roman" w:hAnsi="Times New Roman"/>
                <w:b/>
                <w:bCs/>
                <w:sz w:val="24"/>
                <w:szCs w:val="24"/>
              </w:rPr>
              <w:tab/>
            </w:r>
            <w:r w:rsidRPr="004644A1">
              <w:rPr>
                <w:rFonts w:ascii="Times New Roman" w:hAnsi="Times New Roman"/>
                <w:b/>
                <w:bCs/>
                <w:sz w:val="24"/>
                <w:szCs w:val="24"/>
              </w:rPr>
              <w:tab/>
            </w:r>
          </w:p>
          <w:p w14:paraId="1BAC791E" w14:textId="77777777" w:rsidR="00444D98" w:rsidRPr="004644A1" w:rsidRDefault="00444D98" w:rsidP="00F026F9">
            <w:pPr>
              <w:pStyle w:val="af1"/>
              <w:spacing w:line="276" w:lineRule="auto"/>
              <w:jc w:val="both"/>
              <w:rPr>
                <w:rFonts w:ascii="Times New Roman" w:hAnsi="Times New Roman"/>
                <w:bCs/>
                <w:sz w:val="24"/>
                <w:szCs w:val="24"/>
              </w:rPr>
            </w:pPr>
            <w:r w:rsidRPr="004644A1">
              <w:rPr>
                <w:rFonts w:ascii="Times New Roman" w:hAnsi="Times New Roman"/>
                <w:b/>
                <w:bCs/>
                <w:sz w:val="24"/>
                <w:szCs w:val="24"/>
              </w:rPr>
              <w:t>Русское литературное зарубежье.</w:t>
            </w:r>
          </w:p>
        </w:tc>
        <w:tc>
          <w:tcPr>
            <w:tcW w:w="3652" w:type="dxa"/>
          </w:tcPr>
          <w:p w14:paraId="42AF2893" w14:textId="77777777" w:rsidR="00444D98" w:rsidRPr="004644A1" w:rsidRDefault="00444D98" w:rsidP="00F026F9">
            <w:pPr>
              <w:spacing w:after="0"/>
              <w:jc w:val="both"/>
              <w:rPr>
                <w:rFonts w:ascii="Times New Roman" w:hAnsi="Times New Roman" w:cs="Times New Roman"/>
                <w:b/>
                <w:bCs/>
                <w:sz w:val="24"/>
                <w:szCs w:val="24"/>
              </w:rPr>
            </w:pPr>
            <w:r w:rsidRPr="004644A1">
              <w:rPr>
                <w:rFonts w:ascii="Times New Roman" w:hAnsi="Times New Roman" w:cs="Times New Roman"/>
                <w:b/>
                <w:bCs/>
                <w:sz w:val="24"/>
                <w:szCs w:val="24"/>
              </w:rPr>
              <w:t>Самостоятельная работа № 9:</w:t>
            </w:r>
          </w:p>
          <w:p w14:paraId="54B45D7A" w14:textId="77777777" w:rsidR="00444D98" w:rsidRPr="004644A1" w:rsidRDefault="00444D98" w:rsidP="00F026F9">
            <w:pPr>
              <w:spacing w:after="0"/>
              <w:jc w:val="both"/>
              <w:rPr>
                <w:rFonts w:ascii="Times New Roman" w:hAnsi="Times New Roman" w:cs="Times New Roman"/>
                <w:bCs/>
                <w:sz w:val="24"/>
                <w:szCs w:val="24"/>
              </w:rPr>
            </w:pPr>
            <w:r w:rsidRPr="004644A1">
              <w:rPr>
                <w:rFonts w:ascii="Times New Roman" w:hAnsi="Times New Roman" w:cs="Times New Roman"/>
                <w:bCs/>
                <w:sz w:val="24"/>
                <w:szCs w:val="24"/>
              </w:rPr>
              <w:t>1. Теоретическое исследование по теме:  «Русское литературное зарубежье новой волны».</w:t>
            </w:r>
          </w:p>
        </w:tc>
        <w:tc>
          <w:tcPr>
            <w:tcW w:w="992" w:type="dxa"/>
          </w:tcPr>
          <w:p w14:paraId="2672F580" w14:textId="77777777" w:rsidR="00444D98" w:rsidRPr="004644A1" w:rsidRDefault="00444D98" w:rsidP="00F026F9">
            <w:pPr>
              <w:spacing w:after="0"/>
              <w:jc w:val="center"/>
              <w:rPr>
                <w:rFonts w:ascii="Times New Roman" w:hAnsi="Times New Roman" w:cs="Times New Roman"/>
                <w:b/>
                <w:bCs/>
                <w:sz w:val="24"/>
                <w:szCs w:val="24"/>
              </w:rPr>
            </w:pPr>
            <w:r w:rsidRPr="004644A1">
              <w:rPr>
                <w:rFonts w:ascii="Times New Roman" w:hAnsi="Times New Roman" w:cs="Times New Roman"/>
                <w:b/>
                <w:bCs/>
                <w:sz w:val="24"/>
                <w:szCs w:val="24"/>
              </w:rPr>
              <w:t>1</w:t>
            </w:r>
          </w:p>
          <w:p w14:paraId="234103B9" w14:textId="77777777" w:rsidR="00444D98" w:rsidRPr="004644A1" w:rsidRDefault="00444D98" w:rsidP="00F026F9">
            <w:pPr>
              <w:spacing w:after="0"/>
              <w:jc w:val="center"/>
              <w:rPr>
                <w:rFonts w:ascii="Times New Roman" w:hAnsi="Times New Roman" w:cs="Times New Roman"/>
                <w:bCs/>
                <w:sz w:val="24"/>
                <w:szCs w:val="24"/>
              </w:rPr>
            </w:pPr>
            <w:r w:rsidRPr="004644A1">
              <w:rPr>
                <w:rFonts w:ascii="Times New Roman" w:hAnsi="Times New Roman" w:cs="Times New Roman"/>
                <w:bCs/>
                <w:sz w:val="24"/>
                <w:szCs w:val="24"/>
              </w:rPr>
              <w:t>1</w:t>
            </w:r>
          </w:p>
        </w:tc>
        <w:tc>
          <w:tcPr>
            <w:tcW w:w="2694" w:type="dxa"/>
          </w:tcPr>
          <w:p w14:paraId="103889FB" w14:textId="77777777" w:rsidR="00444D98" w:rsidRDefault="00444D98" w:rsidP="00F026F9">
            <w:pPr>
              <w:pStyle w:val="af1"/>
              <w:spacing w:line="276" w:lineRule="auto"/>
              <w:jc w:val="both"/>
              <w:rPr>
                <w:rFonts w:ascii="Times New Roman" w:hAnsi="Times New Roman"/>
                <w:sz w:val="24"/>
                <w:szCs w:val="24"/>
              </w:rPr>
            </w:pPr>
          </w:p>
          <w:p w14:paraId="64121761" w14:textId="77777777" w:rsidR="00444D98" w:rsidRDefault="00444D98" w:rsidP="00F026F9">
            <w:pPr>
              <w:pStyle w:val="af1"/>
              <w:spacing w:line="276" w:lineRule="auto"/>
              <w:jc w:val="both"/>
              <w:rPr>
                <w:rFonts w:ascii="Times New Roman" w:hAnsi="Times New Roman"/>
                <w:sz w:val="24"/>
                <w:szCs w:val="24"/>
              </w:rPr>
            </w:pPr>
            <w:r>
              <w:rPr>
                <w:rFonts w:ascii="Times New Roman" w:hAnsi="Times New Roman"/>
                <w:sz w:val="24"/>
                <w:szCs w:val="24"/>
              </w:rPr>
              <w:t>Доклад</w:t>
            </w:r>
          </w:p>
          <w:p w14:paraId="2517E318" w14:textId="77777777" w:rsidR="00444D98" w:rsidRPr="004644A1" w:rsidRDefault="00444D98" w:rsidP="00F026F9">
            <w:pPr>
              <w:pStyle w:val="af1"/>
              <w:spacing w:line="276" w:lineRule="auto"/>
              <w:jc w:val="both"/>
              <w:rPr>
                <w:rFonts w:ascii="Times New Roman" w:hAnsi="Times New Roman"/>
                <w:sz w:val="24"/>
                <w:szCs w:val="24"/>
              </w:rPr>
            </w:pPr>
            <w:r>
              <w:rPr>
                <w:rFonts w:ascii="Times New Roman" w:hAnsi="Times New Roman"/>
                <w:sz w:val="24"/>
                <w:szCs w:val="24"/>
              </w:rPr>
              <w:t>Реферат</w:t>
            </w:r>
          </w:p>
        </w:tc>
      </w:tr>
      <w:tr w:rsidR="00444D98" w:rsidRPr="004644A1" w14:paraId="7FA9CB47" w14:textId="77777777" w:rsidTr="00F026F9">
        <w:tc>
          <w:tcPr>
            <w:tcW w:w="2586" w:type="dxa"/>
          </w:tcPr>
          <w:p w14:paraId="7D99E490" w14:textId="77777777" w:rsidR="00444D98" w:rsidRPr="004644A1" w:rsidRDefault="00444D98" w:rsidP="00F026F9">
            <w:pPr>
              <w:pStyle w:val="af1"/>
              <w:spacing w:line="276" w:lineRule="auto"/>
              <w:jc w:val="both"/>
              <w:rPr>
                <w:rFonts w:ascii="Times New Roman" w:hAnsi="Times New Roman"/>
                <w:bCs/>
                <w:sz w:val="24"/>
                <w:szCs w:val="24"/>
              </w:rPr>
            </w:pPr>
          </w:p>
          <w:p w14:paraId="13E25629" w14:textId="77777777" w:rsidR="00444D98" w:rsidRPr="004644A1" w:rsidRDefault="00444D98" w:rsidP="00F026F9">
            <w:pPr>
              <w:pStyle w:val="af1"/>
              <w:spacing w:line="276" w:lineRule="auto"/>
              <w:jc w:val="both"/>
              <w:rPr>
                <w:rFonts w:ascii="Times New Roman" w:hAnsi="Times New Roman"/>
                <w:b/>
                <w:bCs/>
                <w:sz w:val="24"/>
                <w:szCs w:val="24"/>
              </w:rPr>
            </w:pPr>
            <w:r w:rsidRPr="004644A1">
              <w:rPr>
                <w:rFonts w:ascii="Times New Roman" w:hAnsi="Times New Roman"/>
                <w:b/>
                <w:bCs/>
                <w:sz w:val="24"/>
                <w:szCs w:val="24"/>
              </w:rPr>
              <w:t xml:space="preserve">Раздел 10. </w:t>
            </w:r>
            <w:r w:rsidRPr="004644A1">
              <w:rPr>
                <w:rFonts w:ascii="Times New Roman" w:hAnsi="Times New Roman"/>
                <w:b/>
                <w:bCs/>
                <w:sz w:val="24"/>
                <w:szCs w:val="24"/>
              </w:rPr>
              <w:tab/>
            </w:r>
            <w:r w:rsidRPr="004644A1">
              <w:rPr>
                <w:rFonts w:ascii="Times New Roman" w:hAnsi="Times New Roman"/>
                <w:b/>
                <w:bCs/>
                <w:sz w:val="24"/>
                <w:szCs w:val="24"/>
              </w:rPr>
              <w:tab/>
              <w:t xml:space="preserve">      </w:t>
            </w:r>
          </w:p>
          <w:p w14:paraId="6D102175" w14:textId="77777777" w:rsidR="00444D98" w:rsidRPr="004644A1" w:rsidRDefault="00444D98" w:rsidP="00F026F9">
            <w:pPr>
              <w:pStyle w:val="af1"/>
              <w:spacing w:line="276" w:lineRule="auto"/>
              <w:jc w:val="both"/>
              <w:rPr>
                <w:rFonts w:ascii="Times New Roman" w:hAnsi="Times New Roman"/>
                <w:bCs/>
                <w:sz w:val="24"/>
                <w:szCs w:val="24"/>
              </w:rPr>
            </w:pPr>
            <w:r w:rsidRPr="004644A1">
              <w:rPr>
                <w:rFonts w:ascii="Times New Roman" w:hAnsi="Times New Roman"/>
                <w:b/>
                <w:bCs/>
                <w:sz w:val="24"/>
                <w:szCs w:val="24"/>
              </w:rPr>
              <w:t>Особенности развития литературы конца 1980 – 2000 –х годов.</w:t>
            </w:r>
          </w:p>
        </w:tc>
        <w:tc>
          <w:tcPr>
            <w:tcW w:w="3652" w:type="dxa"/>
          </w:tcPr>
          <w:p w14:paraId="1EE0790C" w14:textId="77777777" w:rsidR="00444D98" w:rsidRPr="004644A1" w:rsidRDefault="00444D98" w:rsidP="00F026F9">
            <w:pPr>
              <w:spacing w:after="0"/>
              <w:jc w:val="both"/>
              <w:rPr>
                <w:rFonts w:ascii="Times New Roman" w:hAnsi="Times New Roman" w:cs="Times New Roman"/>
                <w:bCs/>
                <w:sz w:val="24"/>
                <w:szCs w:val="24"/>
              </w:rPr>
            </w:pPr>
            <w:r w:rsidRPr="004644A1">
              <w:rPr>
                <w:rFonts w:ascii="Times New Roman" w:hAnsi="Times New Roman" w:cs="Times New Roman"/>
                <w:b/>
                <w:bCs/>
                <w:sz w:val="24"/>
                <w:szCs w:val="24"/>
              </w:rPr>
              <w:t>Самостоятельная работа № 10:</w:t>
            </w:r>
            <w:r w:rsidRPr="004644A1">
              <w:rPr>
                <w:rFonts w:ascii="Times New Roman" w:hAnsi="Times New Roman" w:cs="Times New Roman"/>
                <w:bCs/>
                <w:sz w:val="24"/>
                <w:szCs w:val="24"/>
              </w:rPr>
              <w:t xml:space="preserve"> </w:t>
            </w:r>
          </w:p>
          <w:p w14:paraId="2490786F" w14:textId="77777777" w:rsidR="00444D98" w:rsidRPr="004644A1" w:rsidRDefault="00444D98" w:rsidP="00F026F9">
            <w:pPr>
              <w:spacing w:after="0"/>
              <w:jc w:val="both"/>
              <w:rPr>
                <w:rFonts w:ascii="Times New Roman" w:hAnsi="Times New Roman" w:cs="Times New Roman"/>
                <w:bCs/>
                <w:sz w:val="24"/>
                <w:szCs w:val="24"/>
              </w:rPr>
            </w:pPr>
            <w:r w:rsidRPr="004644A1">
              <w:rPr>
                <w:rFonts w:ascii="Times New Roman" w:hAnsi="Times New Roman" w:cs="Times New Roman"/>
                <w:bCs/>
                <w:sz w:val="24"/>
                <w:szCs w:val="24"/>
              </w:rPr>
              <w:t>1.  Работа в библиотеке, поиск новой информации по темам уроков;</w:t>
            </w:r>
          </w:p>
          <w:p w14:paraId="55690135" w14:textId="77777777" w:rsidR="00444D98" w:rsidRPr="004644A1" w:rsidRDefault="00444D98" w:rsidP="00F026F9">
            <w:pPr>
              <w:spacing w:after="0"/>
              <w:jc w:val="both"/>
              <w:rPr>
                <w:rFonts w:ascii="Times New Roman" w:hAnsi="Times New Roman" w:cs="Times New Roman"/>
                <w:bCs/>
                <w:sz w:val="24"/>
                <w:szCs w:val="24"/>
              </w:rPr>
            </w:pPr>
            <w:r w:rsidRPr="004644A1">
              <w:rPr>
                <w:rFonts w:ascii="Times New Roman" w:hAnsi="Times New Roman" w:cs="Times New Roman"/>
                <w:bCs/>
                <w:sz w:val="24"/>
                <w:szCs w:val="24"/>
              </w:rPr>
              <w:t>2.  Теоретическое исследование по теме « Общественно – культурная ситуация в России конца 20 – начала 21 веков»;</w:t>
            </w:r>
          </w:p>
          <w:p w14:paraId="386021A6" w14:textId="77777777" w:rsidR="00444D98" w:rsidRPr="004644A1" w:rsidRDefault="00444D98" w:rsidP="00F026F9">
            <w:pPr>
              <w:spacing w:after="0"/>
              <w:jc w:val="both"/>
              <w:rPr>
                <w:rFonts w:ascii="Times New Roman" w:hAnsi="Times New Roman" w:cs="Times New Roman"/>
                <w:bCs/>
                <w:sz w:val="24"/>
                <w:szCs w:val="24"/>
              </w:rPr>
            </w:pPr>
            <w:r w:rsidRPr="004644A1">
              <w:rPr>
                <w:rFonts w:ascii="Times New Roman" w:hAnsi="Times New Roman" w:cs="Times New Roman"/>
                <w:bCs/>
                <w:sz w:val="24"/>
                <w:szCs w:val="24"/>
              </w:rPr>
              <w:t>3.  Подготовка сообщений, презентаций: « Возрастание роли публицистики в литературе 20-21 веков»;</w:t>
            </w:r>
          </w:p>
          <w:p w14:paraId="5AF7BD83" w14:textId="77777777" w:rsidR="00444D98" w:rsidRPr="004644A1" w:rsidRDefault="00444D98" w:rsidP="00F026F9">
            <w:pPr>
              <w:spacing w:after="0"/>
              <w:jc w:val="both"/>
              <w:rPr>
                <w:rFonts w:ascii="Times New Roman" w:hAnsi="Times New Roman" w:cs="Times New Roman"/>
                <w:bCs/>
                <w:sz w:val="24"/>
                <w:szCs w:val="24"/>
              </w:rPr>
            </w:pPr>
            <w:r w:rsidRPr="004644A1">
              <w:rPr>
                <w:rFonts w:ascii="Times New Roman" w:hAnsi="Times New Roman" w:cs="Times New Roman"/>
                <w:bCs/>
                <w:sz w:val="24"/>
                <w:szCs w:val="24"/>
              </w:rPr>
              <w:t>4.  Подготовка  развернутых ответов на вопросы по темам уроков.</w:t>
            </w:r>
          </w:p>
        </w:tc>
        <w:tc>
          <w:tcPr>
            <w:tcW w:w="992" w:type="dxa"/>
          </w:tcPr>
          <w:p w14:paraId="6D2E2D1E" w14:textId="77777777" w:rsidR="00444D98" w:rsidRPr="004644A1" w:rsidRDefault="00444D98" w:rsidP="00F026F9">
            <w:pPr>
              <w:spacing w:after="0"/>
              <w:jc w:val="center"/>
              <w:rPr>
                <w:rFonts w:ascii="Times New Roman" w:hAnsi="Times New Roman" w:cs="Times New Roman"/>
                <w:bCs/>
                <w:sz w:val="24"/>
                <w:szCs w:val="24"/>
              </w:rPr>
            </w:pPr>
            <w:r w:rsidRPr="004644A1">
              <w:rPr>
                <w:rFonts w:ascii="Times New Roman" w:hAnsi="Times New Roman" w:cs="Times New Roman"/>
                <w:b/>
                <w:bCs/>
                <w:sz w:val="24"/>
                <w:szCs w:val="24"/>
              </w:rPr>
              <w:t>4</w:t>
            </w:r>
          </w:p>
          <w:p w14:paraId="1F85D2A2" w14:textId="77777777" w:rsidR="00444D98" w:rsidRPr="004644A1" w:rsidRDefault="00444D98" w:rsidP="00F026F9">
            <w:pPr>
              <w:spacing w:after="0"/>
              <w:jc w:val="center"/>
              <w:rPr>
                <w:rFonts w:ascii="Times New Roman" w:hAnsi="Times New Roman" w:cs="Times New Roman"/>
                <w:bCs/>
                <w:sz w:val="24"/>
                <w:szCs w:val="24"/>
              </w:rPr>
            </w:pPr>
            <w:r w:rsidRPr="004644A1">
              <w:rPr>
                <w:rFonts w:ascii="Times New Roman" w:hAnsi="Times New Roman" w:cs="Times New Roman"/>
                <w:bCs/>
                <w:sz w:val="24"/>
                <w:szCs w:val="24"/>
              </w:rPr>
              <w:t>1</w:t>
            </w:r>
          </w:p>
          <w:p w14:paraId="6BEE58B5" w14:textId="77777777" w:rsidR="00444D98" w:rsidRPr="004644A1" w:rsidRDefault="00444D98" w:rsidP="00F026F9">
            <w:pPr>
              <w:spacing w:after="0"/>
              <w:jc w:val="center"/>
              <w:rPr>
                <w:rFonts w:ascii="Times New Roman" w:hAnsi="Times New Roman" w:cs="Times New Roman"/>
                <w:bCs/>
                <w:sz w:val="24"/>
                <w:szCs w:val="24"/>
              </w:rPr>
            </w:pPr>
          </w:p>
          <w:p w14:paraId="31CDF903" w14:textId="77777777" w:rsidR="00444D98" w:rsidRPr="004644A1" w:rsidRDefault="00444D98" w:rsidP="00F026F9">
            <w:pPr>
              <w:spacing w:after="0"/>
              <w:jc w:val="center"/>
              <w:rPr>
                <w:rFonts w:ascii="Times New Roman" w:hAnsi="Times New Roman" w:cs="Times New Roman"/>
                <w:bCs/>
                <w:sz w:val="24"/>
                <w:szCs w:val="24"/>
              </w:rPr>
            </w:pPr>
          </w:p>
          <w:p w14:paraId="45D6B93D" w14:textId="77777777" w:rsidR="00444D98" w:rsidRPr="004644A1" w:rsidRDefault="00444D98" w:rsidP="00F026F9">
            <w:pPr>
              <w:spacing w:after="0"/>
              <w:jc w:val="center"/>
              <w:rPr>
                <w:rFonts w:ascii="Times New Roman" w:hAnsi="Times New Roman" w:cs="Times New Roman"/>
                <w:bCs/>
                <w:sz w:val="24"/>
                <w:szCs w:val="24"/>
              </w:rPr>
            </w:pPr>
            <w:r w:rsidRPr="004644A1">
              <w:rPr>
                <w:rFonts w:ascii="Times New Roman" w:hAnsi="Times New Roman" w:cs="Times New Roman"/>
                <w:bCs/>
                <w:sz w:val="24"/>
                <w:szCs w:val="24"/>
              </w:rPr>
              <w:t>1</w:t>
            </w:r>
          </w:p>
          <w:p w14:paraId="598D2822" w14:textId="77777777" w:rsidR="00444D98" w:rsidRPr="004644A1" w:rsidRDefault="00444D98" w:rsidP="00F026F9">
            <w:pPr>
              <w:spacing w:after="0"/>
              <w:jc w:val="center"/>
              <w:rPr>
                <w:rFonts w:ascii="Times New Roman" w:hAnsi="Times New Roman" w:cs="Times New Roman"/>
                <w:bCs/>
                <w:sz w:val="24"/>
                <w:szCs w:val="24"/>
              </w:rPr>
            </w:pPr>
          </w:p>
          <w:p w14:paraId="17498B6D" w14:textId="77777777" w:rsidR="00444D98" w:rsidRPr="004644A1" w:rsidRDefault="00444D98" w:rsidP="00F026F9">
            <w:pPr>
              <w:spacing w:after="0"/>
              <w:jc w:val="center"/>
              <w:rPr>
                <w:rFonts w:ascii="Times New Roman" w:hAnsi="Times New Roman" w:cs="Times New Roman"/>
                <w:bCs/>
                <w:sz w:val="24"/>
                <w:szCs w:val="24"/>
              </w:rPr>
            </w:pPr>
          </w:p>
          <w:p w14:paraId="7B769DB9" w14:textId="77777777" w:rsidR="00444D98" w:rsidRPr="004644A1" w:rsidRDefault="00444D98" w:rsidP="00F026F9">
            <w:pPr>
              <w:spacing w:after="0"/>
              <w:jc w:val="center"/>
              <w:rPr>
                <w:rFonts w:ascii="Times New Roman" w:hAnsi="Times New Roman" w:cs="Times New Roman"/>
                <w:bCs/>
                <w:sz w:val="24"/>
                <w:szCs w:val="24"/>
              </w:rPr>
            </w:pPr>
          </w:p>
          <w:p w14:paraId="108DCD34" w14:textId="77777777" w:rsidR="00444D98" w:rsidRPr="004644A1" w:rsidRDefault="00444D98" w:rsidP="00F026F9">
            <w:pPr>
              <w:spacing w:after="0"/>
              <w:jc w:val="center"/>
              <w:rPr>
                <w:rFonts w:ascii="Times New Roman" w:hAnsi="Times New Roman" w:cs="Times New Roman"/>
                <w:bCs/>
                <w:sz w:val="24"/>
                <w:szCs w:val="24"/>
              </w:rPr>
            </w:pPr>
            <w:r w:rsidRPr="004644A1">
              <w:rPr>
                <w:rFonts w:ascii="Times New Roman" w:hAnsi="Times New Roman" w:cs="Times New Roman"/>
                <w:bCs/>
                <w:sz w:val="24"/>
                <w:szCs w:val="24"/>
              </w:rPr>
              <w:t>1</w:t>
            </w:r>
          </w:p>
          <w:p w14:paraId="2B05F545" w14:textId="77777777" w:rsidR="00444D98" w:rsidRPr="004644A1" w:rsidRDefault="00444D98" w:rsidP="00F026F9">
            <w:pPr>
              <w:spacing w:after="0"/>
              <w:jc w:val="center"/>
              <w:rPr>
                <w:rFonts w:ascii="Times New Roman" w:hAnsi="Times New Roman" w:cs="Times New Roman"/>
                <w:bCs/>
                <w:sz w:val="24"/>
                <w:szCs w:val="24"/>
              </w:rPr>
            </w:pPr>
          </w:p>
          <w:p w14:paraId="1E9F2672" w14:textId="77777777" w:rsidR="00444D98" w:rsidRPr="004644A1" w:rsidRDefault="00444D98" w:rsidP="00F026F9">
            <w:pPr>
              <w:spacing w:after="0"/>
              <w:jc w:val="center"/>
              <w:rPr>
                <w:rFonts w:ascii="Times New Roman" w:hAnsi="Times New Roman" w:cs="Times New Roman"/>
                <w:bCs/>
                <w:sz w:val="24"/>
                <w:szCs w:val="24"/>
              </w:rPr>
            </w:pPr>
          </w:p>
          <w:p w14:paraId="5A9296BD" w14:textId="77777777" w:rsidR="00444D98" w:rsidRPr="004644A1" w:rsidRDefault="00444D98" w:rsidP="00F026F9">
            <w:pPr>
              <w:spacing w:after="0"/>
              <w:jc w:val="center"/>
              <w:rPr>
                <w:rFonts w:ascii="Times New Roman" w:hAnsi="Times New Roman" w:cs="Times New Roman"/>
                <w:bCs/>
                <w:sz w:val="24"/>
                <w:szCs w:val="24"/>
              </w:rPr>
            </w:pPr>
          </w:p>
          <w:p w14:paraId="44ADBAC2" w14:textId="77777777" w:rsidR="00444D98" w:rsidRPr="004644A1" w:rsidRDefault="00444D98" w:rsidP="00F026F9">
            <w:pPr>
              <w:spacing w:after="0"/>
              <w:jc w:val="center"/>
              <w:rPr>
                <w:rFonts w:ascii="Times New Roman" w:hAnsi="Times New Roman" w:cs="Times New Roman"/>
                <w:bCs/>
                <w:sz w:val="24"/>
                <w:szCs w:val="24"/>
              </w:rPr>
            </w:pPr>
            <w:r w:rsidRPr="004644A1">
              <w:rPr>
                <w:rFonts w:ascii="Times New Roman" w:hAnsi="Times New Roman" w:cs="Times New Roman"/>
                <w:bCs/>
                <w:sz w:val="24"/>
                <w:szCs w:val="24"/>
              </w:rPr>
              <w:t>1</w:t>
            </w:r>
          </w:p>
        </w:tc>
        <w:tc>
          <w:tcPr>
            <w:tcW w:w="2694" w:type="dxa"/>
          </w:tcPr>
          <w:p w14:paraId="57E2861B" w14:textId="77777777" w:rsidR="00444D98" w:rsidRDefault="00444D98" w:rsidP="00F026F9">
            <w:pPr>
              <w:pStyle w:val="af1"/>
              <w:spacing w:line="276" w:lineRule="auto"/>
              <w:jc w:val="both"/>
              <w:rPr>
                <w:rFonts w:ascii="Times New Roman" w:eastAsia="Times New Roman" w:hAnsi="Times New Roman"/>
                <w:bCs/>
                <w:color w:val="000000"/>
                <w:sz w:val="24"/>
                <w:szCs w:val="24"/>
              </w:rPr>
            </w:pPr>
          </w:p>
          <w:p w14:paraId="283FADA6" w14:textId="77777777" w:rsidR="00444D98" w:rsidRDefault="00444D98" w:rsidP="00F026F9">
            <w:pPr>
              <w:pStyle w:val="af1"/>
              <w:spacing w:line="276" w:lineRule="auto"/>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Р</w:t>
            </w:r>
            <w:r w:rsidRPr="00C10EF6">
              <w:rPr>
                <w:rFonts w:ascii="Times New Roman" w:eastAsia="Times New Roman" w:hAnsi="Times New Roman"/>
                <w:bCs/>
                <w:color w:val="000000"/>
                <w:sz w:val="24"/>
                <w:szCs w:val="24"/>
              </w:rPr>
              <w:t>абот</w:t>
            </w:r>
            <w:r>
              <w:rPr>
                <w:rFonts w:ascii="Times New Roman" w:eastAsia="Times New Roman" w:hAnsi="Times New Roman"/>
                <w:bCs/>
                <w:color w:val="000000"/>
                <w:sz w:val="24"/>
                <w:szCs w:val="24"/>
              </w:rPr>
              <w:t>а</w:t>
            </w:r>
            <w:r w:rsidRPr="00C10EF6">
              <w:rPr>
                <w:rFonts w:ascii="Times New Roman" w:eastAsia="Times New Roman" w:hAnsi="Times New Roman"/>
                <w:bCs/>
                <w:color w:val="000000"/>
                <w:sz w:val="24"/>
                <w:szCs w:val="24"/>
              </w:rPr>
              <w:t xml:space="preserve"> с ИНТЕРНЕТ-РЕСУРСАМИ</w:t>
            </w:r>
          </w:p>
          <w:p w14:paraId="2DF58C1A" w14:textId="77777777" w:rsidR="00444D98" w:rsidRDefault="00444D98" w:rsidP="00F026F9">
            <w:pPr>
              <w:pStyle w:val="af1"/>
              <w:spacing w:line="276" w:lineRule="auto"/>
              <w:jc w:val="both"/>
              <w:rPr>
                <w:rFonts w:ascii="Times New Roman" w:hAnsi="Times New Roman"/>
                <w:sz w:val="24"/>
                <w:szCs w:val="24"/>
              </w:rPr>
            </w:pPr>
          </w:p>
          <w:p w14:paraId="400C9045" w14:textId="77777777" w:rsidR="00444D98" w:rsidRDefault="00444D98" w:rsidP="00F026F9">
            <w:pPr>
              <w:pStyle w:val="af1"/>
              <w:spacing w:line="276" w:lineRule="auto"/>
              <w:jc w:val="both"/>
              <w:rPr>
                <w:rFonts w:ascii="Times New Roman" w:hAnsi="Times New Roman"/>
                <w:sz w:val="24"/>
                <w:szCs w:val="24"/>
              </w:rPr>
            </w:pPr>
            <w:r>
              <w:rPr>
                <w:rFonts w:ascii="Times New Roman" w:hAnsi="Times New Roman"/>
                <w:sz w:val="24"/>
                <w:szCs w:val="24"/>
              </w:rPr>
              <w:t>Реферат</w:t>
            </w:r>
          </w:p>
          <w:p w14:paraId="3D078434" w14:textId="77777777" w:rsidR="00444D98" w:rsidRDefault="00444D98" w:rsidP="00F026F9">
            <w:pPr>
              <w:pStyle w:val="af1"/>
              <w:spacing w:line="276" w:lineRule="auto"/>
              <w:jc w:val="both"/>
              <w:rPr>
                <w:rFonts w:ascii="Times New Roman" w:hAnsi="Times New Roman"/>
                <w:sz w:val="24"/>
                <w:szCs w:val="24"/>
              </w:rPr>
            </w:pPr>
          </w:p>
          <w:p w14:paraId="64679043" w14:textId="77777777" w:rsidR="00444D98" w:rsidRDefault="00444D98" w:rsidP="00F026F9">
            <w:pPr>
              <w:pStyle w:val="af1"/>
              <w:spacing w:line="276" w:lineRule="auto"/>
              <w:jc w:val="both"/>
              <w:rPr>
                <w:rFonts w:ascii="Times New Roman" w:hAnsi="Times New Roman"/>
                <w:sz w:val="24"/>
                <w:szCs w:val="24"/>
              </w:rPr>
            </w:pPr>
          </w:p>
          <w:p w14:paraId="74163E37" w14:textId="77777777" w:rsidR="00444D98" w:rsidRDefault="00444D98" w:rsidP="00F026F9">
            <w:pPr>
              <w:pStyle w:val="af1"/>
              <w:spacing w:line="276" w:lineRule="auto"/>
              <w:jc w:val="both"/>
              <w:rPr>
                <w:rFonts w:ascii="Times New Roman" w:hAnsi="Times New Roman"/>
                <w:sz w:val="24"/>
                <w:szCs w:val="24"/>
              </w:rPr>
            </w:pPr>
          </w:p>
          <w:p w14:paraId="145DC90E" w14:textId="77777777" w:rsidR="00444D98" w:rsidRDefault="00444D98" w:rsidP="00F026F9">
            <w:pPr>
              <w:pStyle w:val="af1"/>
              <w:spacing w:line="276" w:lineRule="auto"/>
              <w:jc w:val="both"/>
              <w:rPr>
                <w:rFonts w:ascii="Times New Roman" w:hAnsi="Times New Roman"/>
                <w:sz w:val="24"/>
                <w:szCs w:val="24"/>
              </w:rPr>
            </w:pPr>
            <w:r>
              <w:rPr>
                <w:rFonts w:ascii="Times New Roman" w:hAnsi="Times New Roman"/>
                <w:sz w:val="24"/>
                <w:szCs w:val="24"/>
              </w:rPr>
              <w:t>Сообщение</w:t>
            </w:r>
          </w:p>
          <w:p w14:paraId="6CF6E856" w14:textId="77777777" w:rsidR="00444D98" w:rsidRDefault="00444D98" w:rsidP="00F026F9">
            <w:pPr>
              <w:pStyle w:val="af1"/>
              <w:spacing w:line="276" w:lineRule="auto"/>
              <w:jc w:val="both"/>
              <w:rPr>
                <w:rFonts w:ascii="Times New Roman" w:hAnsi="Times New Roman"/>
                <w:sz w:val="24"/>
                <w:szCs w:val="24"/>
              </w:rPr>
            </w:pPr>
          </w:p>
          <w:p w14:paraId="573C2BAB" w14:textId="77777777" w:rsidR="00444D98" w:rsidRDefault="00444D98" w:rsidP="00F026F9">
            <w:pPr>
              <w:pStyle w:val="af1"/>
              <w:spacing w:line="276" w:lineRule="auto"/>
              <w:jc w:val="both"/>
              <w:rPr>
                <w:rFonts w:ascii="Times New Roman" w:hAnsi="Times New Roman"/>
                <w:sz w:val="24"/>
                <w:szCs w:val="24"/>
              </w:rPr>
            </w:pPr>
          </w:p>
          <w:p w14:paraId="3A6425D9" w14:textId="77777777" w:rsidR="00444D98" w:rsidRDefault="00444D98" w:rsidP="00F026F9">
            <w:pPr>
              <w:pStyle w:val="af1"/>
              <w:spacing w:line="276" w:lineRule="auto"/>
              <w:jc w:val="both"/>
              <w:rPr>
                <w:rFonts w:ascii="Times New Roman" w:hAnsi="Times New Roman"/>
                <w:sz w:val="24"/>
                <w:szCs w:val="24"/>
              </w:rPr>
            </w:pPr>
          </w:p>
          <w:p w14:paraId="2F0CD0CC" w14:textId="77777777" w:rsidR="00444D98" w:rsidRDefault="00444D98" w:rsidP="00F026F9">
            <w:pPr>
              <w:pStyle w:val="af1"/>
              <w:spacing w:line="276" w:lineRule="auto"/>
              <w:jc w:val="both"/>
              <w:rPr>
                <w:rFonts w:ascii="Times New Roman" w:hAnsi="Times New Roman"/>
                <w:sz w:val="24"/>
                <w:szCs w:val="24"/>
              </w:rPr>
            </w:pPr>
            <w:r>
              <w:rPr>
                <w:rFonts w:ascii="Times New Roman" w:hAnsi="Times New Roman"/>
                <w:sz w:val="24"/>
                <w:szCs w:val="24"/>
              </w:rPr>
              <w:t>План</w:t>
            </w:r>
          </w:p>
          <w:p w14:paraId="19B2E938" w14:textId="77777777" w:rsidR="00444D98" w:rsidRPr="004644A1" w:rsidRDefault="00444D98" w:rsidP="00F026F9">
            <w:pPr>
              <w:pStyle w:val="af1"/>
              <w:spacing w:line="276" w:lineRule="auto"/>
              <w:jc w:val="both"/>
              <w:rPr>
                <w:rFonts w:ascii="Times New Roman" w:hAnsi="Times New Roman"/>
                <w:sz w:val="24"/>
                <w:szCs w:val="24"/>
              </w:rPr>
            </w:pPr>
            <w:r>
              <w:rPr>
                <w:rFonts w:ascii="Times New Roman" w:hAnsi="Times New Roman"/>
                <w:sz w:val="24"/>
                <w:szCs w:val="24"/>
              </w:rPr>
              <w:t>Анализ произведения</w:t>
            </w:r>
          </w:p>
        </w:tc>
      </w:tr>
      <w:tr w:rsidR="00444D98" w:rsidRPr="004644A1" w14:paraId="45A8BC40" w14:textId="77777777" w:rsidTr="00F026F9">
        <w:tc>
          <w:tcPr>
            <w:tcW w:w="6238" w:type="dxa"/>
            <w:gridSpan w:val="2"/>
            <w:vAlign w:val="center"/>
          </w:tcPr>
          <w:p w14:paraId="2FE85D01" w14:textId="77777777" w:rsidR="00444D98" w:rsidRPr="004644A1" w:rsidRDefault="00444D98" w:rsidP="00F026F9">
            <w:pPr>
              <w:pStyle w:val="af1"/>
              <w:spacing w:line="276" w:lineRule="auto"/>
              <w:jc w:val="both"/>
              <w:rPr>
                <w:rFonts w:ascii="Times New Roman" w:hAnsi="Times New Roman"/>
                <w:b/>
                <w:sz w:val="24"/>
                <w:szCs w:val="24"/>
              </w:rPr>
            </w:pPr>
            <w:r w:rsidRPr="004644A1">
              <w:rPr>
                <w:rFonts w:ascii="Times New Roman" w:hAnsi="Times New Roman"/>
                <w:b/>
                <w:sz w:val="24"/>
                <w:szCs w:val="24"/>
              </w:rPr>
              <w:t>Всего</w:t>
            </w:r>
          </w:p>
        </w:tc>
        <w:tc>
          <w:tcPr>
            <w:tcW w:w="992" w:type="dxa"/>
            <w:vAlign w:val="center"/>
          </w:tcPr>
          <w:p w14:paraId="0044ACBC" w14:textId="77777777" w:rsidR="00444D98" w:rsidRPr="004644A1" w:rsidRDefault="00444D98" w:rsidP="00F026F9">
            <w:pPr>
              <w:pStyle w:val="af1"/>
              <w:spacing w:line="276" w:lineRule="auto"/>
              <w:jc w:val="center"/>
              <w:rPr>
                <w:rFonts w:ascii="Times New Roman" w:hAnsi="Times New Roman"/>
                <w:b/>
                <w:sz w:val="24"/>
                <w:szCs w:val="24"/>
              </w:rPr>
            </w:pPr>
            <w:r w:rsidRPr="004644A1">
              <w:rPr>
                <w:rFonts w:ascii="Times New Roman" w:hAnsi="Times New Roman"/>
                <w:b/>
                <w:sz w:val="24"/>
                <w:szCs w:val="24"/>
              </w:rPr>
              <w:t>105 ч.</w:t>
            </w:r>
          </w:p>
        </w:tc>
        <w:tc>
          <w:tcPr>
            <w:tcW w:w="2694" w:type="dxa"/>
          </w:tcPr>
          <w:p w14:paraId="65A352B4" w14:textId="77777777" w:rsidR="00444D98" w:rsidRPr="004644A1" w:rsidRDefault="00444D98" w:rsidP="00F026F9">
            <w:pPr>
              <w:pStyle w:val="af1"/>
              <w:spacing w:line="276" w:lineRule="auto"/>
              <w:jc w:val="both"/>
              <w:rPr>
                <w:rFonts w:ascii="Times New Roman" w:hAnsi="Times New Roman"/>
                <w:sz w:val="24"/>
                <w:szCs w:val="24"/>
              </w:rPr>
            </w:pPr>
          </w:p>
        </w:tc>
      </w:tr>
    </w:tbl>
    <w:p w14:paraId="754ACAF3" w14:textId="77777777" w:rsidR="00444D98" w:rsidRDefault="00444D98" w:rsidP="008F591D">
      <w:pPr>
        <w:spacing w:after="0"/>
        <w:jc w:val="center"/>
        <w:rPr>
          <w:rFonts w:ascii="Times New Roman" w:eastAsia="Times New Roman" w:hAnsi="Times New Roman" w:cs="Times New Roman"/>
          <w:b/>
          <w:sz w:val="24"/>
          <w:szCs w:val="24"/>
        </w:rPr>
      </w:pPr>
    </w:p>
    <w:p w14:paraId="5158B51A" w14:textId="77777777" w:rsidR="00444D98" w:rsidRDefault="00444D98" w:rsidP="008F591D">
      <w:pPr>
        <w:spacing w:after="0"/>
        <w:jc w:val="center"/>
        <w:rPr>
          <w:rFonts w:ascii="Times New Roman" w:eastAsia="Times New Roman" w:hAnsi="Times New Roman" w:cs="Times New Roman"/>
          <w:b/>
          <w:sz w:val="24"/>
          <w:szCs w:val="24"/>
        </w:rPr>
      </w:pPr>
    </w:p>
    <w:p w14:paraId="532884C7" w14:textId="77777777" w:rsidR="00444D98" w:rsidRDefault="00444D98" w:rsidP="008F591D">
      <w:pPr>
        <w:spacing w:after="0"/>
        <w:jc w:val="center"/>
        <w:rPr>
          <w:rFonts w:ascii="Times New Roman" w:eastAsia="Times New Roman" w:hAnsi="Times New Roman" w:cs="Times New Roman"/>
          <w:b/>
          <w:sz w:val="24"/>
          <w:szCs w:val="24"/>
        </w:rPr>
      </w:pPr>
    </w:p>
    <w:p w14:paraId="547ABA6E" w14:textId="77777777" w:rsidR="00444D98" w:rsidRDefault="00444D98" w:rsidP="008F591D">
      <w:pPr>
        <w:spacing w:after="0"/>
        <w:jc w:val="center"/>
        <w:rPr>
          <w:rFonts w:ascii="Times New Roman" w:eastAsia="Times New Roman" w:hAnsi="Times New Roman" w:cs="Times New Roman"/>
          <w:b/>
          <w:sz w:val="24"/>
          <w:szCs w:val="24"/>
        </w:rPr>
      </w:pPr>
    </w:p>
    <w:p w14:paraId="034EFCA2" w14:textId="77777777" w:rsidR="00444D98" w:rsidRDefault="00444D98" w:rsidP="008F591D">
      <w:pPr>
        <w:spacing w:after="0"/>
        <w:jc w:val="center"/>
        <w:rPr>
          <w:rFonts w:ascii="Times New Roman" w:eastAsia="Times New Roman" w:hAnsi="Times New Roman" w:cs="Times New Roman"/>
          <w:b/>
          <w:sz w:val="24"/>
          <w:szCs w:val="24"/>
        </w:rPr>
      </w:pPr>
    </w:p>
    <w:p w14:paraId="083E9132" w14:textId="77777777" w:rsidR="00444D98" w:rsidRDefault="00444D98" w:rsidP="008F591D">
      <w:pPr>
        <w:spacing w:after="0"/>
        <w:jc w:val="center"/>
        <w:rPr>
          <w:rFonts w:ascii="Times New Roman" w:eastAsia="Times New Roman" w:hAnsi="Times New Roman" w:cs="Times New Roman"/>
          <w:b/>
          <w:sz w:val="24"/>
          <w:szCs w:val="24"/>
        </w:rPr>
      </w:pPr>
    </w:p>
    <w:p w14:paraId="6354E370" w14:textId="77777777" w:rsidR="00444D98" w:rsidRDefault="00444D98" w:rsidP="008F591D">
      <w:pPr>
        <w:spacing w:after="0"/>
        <w:jc w:val="center"/>
        <w:rPr>
          <w:rFonts w:ascii="Times New Roman" w:eastAsia="Times New Roman" w:hAnsi="Times New Roman" w:cs="Times New Roman"/>
          <w:b/>
          <w:sz w:val="24"/>
          <w:szCs w:val="24"/>
        </w:rPr>
      </w:pPr>
    </w:p>
    <w:p w14:paraId="4AA619F7" w14:textId="77777777" w:rsidR="00444D98" w:rsidRDefault="00444D98" w:rsidP="008F591D">
      <w:pPr>
        <w:spacing w:after="0"/>
        <w:jc w:val="center"/>
        <w:rPr>
          <w:rFonts w:ascii="Times New Roman" w:eastAsia="Times New Roman" w:hAnsi="Times New Roman" w:cs="Times New Roman"/>
          <w:b/>
          <w:sz w:val="24"/>
          <w:szCs w:val="24"/>
        </w:rPr>
      </w:pPr>
    </w:p>
    <w:p w14:paraId="613F04ED" w14:textId="77777777" w:rsidR="00444D98" w:rsidRDefault="00444D98" w:rsidP="008F591D">
      <w:pPr>
        <w:spacing w:after="0"/>
        <w:jc w:val="center"/>
        <w:rPr>
          <w:rFonts w:ascii="Times New Roman" w:eastAsia="Times New Roman" w:hAnsi="Times New Roman" w:cs="Times New Roman"/>
          <w:b/>
          <w:sz w:val="24"/>
          <w:szCs w:val="24"/>
        </w:rPr>
      </w:pPr>
    </w:p>
    <w:p w14:paraId="49ACDD07" w14:textId="77777777" w:rsidR="00444D98" w:rsidRDefault="00444D98" w:rsidP="008F591D">
      <w:pPr>
        <w:spacing w:after="0"/>
        <w:jc w:val="center"/>
        <w:rPr>
          <w:rFonts w:ascii="Times New Roman" w:eastAsia="Times New Roman" w:hAnsi="Times New Roman" w:cs="Times New Roman"/>
          <w:b/>
          <w:sz w:val="24"/>
          <w:szCs w:val="24"/>
        </w:rPr>
      </w:pPr>
    </w:p>
    <w:p w14:paraId="07A822B9" w14:textId="77777777" w:rsidR="00444D98" w:rsidRDefault="00444D98" w:rsidP="008F591D">
      <w:pPr>
        <w:spacing w:after="0"/>
        <w:jc w:val="center"/>
        <w:rPr>
          <w:rFonts w:ascii="Times New Roman" w:eastAsia="Times New Roman" w:hAnsi="Times New Roman" w:cs="Times New Roman"/>
          <w:b/>
          <w:sz w:val="24"/>
          <w:szCs w:val="24"/>
        </w:rPr>
      </w:pPr>
    </w:p>
    <w:p w14:paraId="5848CA21" w14:textId="77777777" w:rsidR="003C41C9" w:rsidRPr="001A240B" w:rsidRDefault="003C41C9" w:rsidP="003C41C9">
      <w:pPr>
        <w:pStyle w:val="a4"/>
        <w:numPr>
          <w:ilvl w:val="0"/>
          <w:numId w:val="44"/>
        </w:numPr>
        <w:jc w:val="center"/>
        <w:rPr>
          <w:rFonts w:eastAsia="Times New Roman"/>
          <w:b/>
          <w:sz w:val="26"/>
          <w:szCs w:val="26"/>
        </w:rPr>
      </w:pPr>
      <w:r w:rsidRPr="001A240B">
        <w:rPr>
          <w:rFonts w:eastAsia="Times New Roman"/>
          <w:b/>
          <w:sz w:val="26"/>
          <w:szCs w:val="26"/>
        </w:rPr>
        <w:lastRenderedPageBreak/>
        <w:t xml:space="preserve">ОБЩИЕ РЕКОМЕНДАЦИИ  ОБУЩАЕМУСЯ ПО ВЫПОЛНЕНИЮ  ВНЕАУДИТОРНЫХ   САМОСТОЯТЕЛЬНЫХ  РАБОТ                                                                       ПО  </w:t>
      </w:r>
      <w:r>
        <w:rPr>
          <w:rFonts w:eastAsia="Times New Roman"/>
          <w:b/>
          <w:sz w:val="26"/>
          <w:szCs w:val="26"/>
        </w:rPr>
        <w:t>ЛИТЕРАТУРЕ</w:t>
      </w:r>
      <w:r w:rsidRPr="001A240B">
        <w:rPr>
          <w:rFonts w:eastAsia="Times New Roman"/>
          <w:b/>
          <w:sz w:val="26"/>
          <w:szCs w:val="26"/>
        </w:rPr>
        <w:t>.</w:t>
      </w:r>
    </w:p>
    <w:p w14:paraId="7B7F334B" w14:textId="77777777" w:rsidR="002939CC" w:rsidRPr="004644A1" w:rsidRDefault="002939CC" w:rsidP="004644A1">
      <w:pPr>
        <w:spacing w:after="0"/>
        <w:ind w:firstLine="400"/>
        <w:jc w:val="both"/>
        <w:rPr>
          <w:rFonts w:ascii="Times New Roman" w:eastAsia="Times New Roman" w:hAnsi="Times New Roman" w:cs="Times New Roman"/>
          <w:sz w:val="24"/>
          <w:szCs w:val="24"/>
        </w:rPr>
      </w:pPr>
      <w:r w:rsidRPr="004644A1">
        <w:rPr>
          <w:rFonts w:ascii="Times New Roman" w:eastAsia="Times New Roman" w:hAnsi="Times New Roman" w:cs="Times New Roman"/>
          <w:sz w:val="24"/>
          <w:szCs w:val="24"/>
        </w:rPr>
        <w:t xml:space="preserve">     Внеаудиторная самостоятельная работа выполняется по заданию преподавателя, но без его непосредственного участия.</w:t>
      </w:r>
    </w:p>
    <w:p w14:paraId="59DFC63F" w14:textId="77777777" w:rsidR="002939CC" w:rsidRPr="004644A1" w:rsidRDefault="002939CC" w:rsidP="004644A1">
      <w:pPr>
        <w:spacing w:after="0"/>
        <w:ind w:firstLine="400"/>
        <w:jc w:val="both"/>
        <w:rPr>
          <w:rFonts w:ascii="Times New Roman" w:eastAsia="Times New Roman" w:hAnsi="Times New Roman" w:cs="Times New Roman"/>
          <w:sz w:val="24"/>
          <w:szCs w:val="24"/>
        </w:rPr>
      </w:pPr>
      <w:r w:rsidRPr="004644A1">
        <w:rPr>
          <w:rFonts w:ascii="Times New Roman" w:eastAsia="Times New Roman" w:hAnsi="Times New Roman" w:cs="Times New Roman"/>
          <w:sz w:val="24"/>
          <w:szCs w:val="24"/>
        </w:rPr>
        <w:t xml:space="preserve">     При предъявлении видов заданий на внеаудиторную самостоятельную работу преподаватель  использует дифференцированный подход на индивидуальном уровне  к студентам. Самостоятельная работа может осуществляться индивидуально по группам обучающихся в зависимости от цели, объема, конкретной тематики, уровня сложности, уровня умений обучающихся.</w:t>
      </w:r>
    </w:p>
    <w:p w14:paraId="78C53E6B" w14:textId="77777777" w:rsidR="002939CC" w:rsidRPr="004644A1" w:rsidRDefault="002939CC" w:rsidP="004644A1">
      <w:pPr>
        <w:spacing w:after="0"/>
        <w:jc w:val="both"/>
        <w:rPr>
          <w:rFonts w:ascii="Times New Roman" w:eastAsia="Times New Roman" w:hAnsi="Times New Roman" w:cs="Times New Roman"/>
          <w:color w:val="993300"/>
          <w:sz w:val="24"/>
          <w:szCs w:val="24"/>
        </w:rPr>
      </w:pPr>
      <w:r w:rsidRPr="004644A1">
        <w:rPr>
          <w:rFonts w:ascii="Times New Roman" w:eastAsia="Times New Roman" w:hAnsi="Times New Roman" w:cs="Times New Roman"/>
          <w:sz w:val="24"/>
          <w:szCs w:val="24"/>
        </w:rPr>
        <w:t xml:space="preserve">           Перед выполнением студентом внеаудиторной самостоятельной работы преподаватель проводит инструктаж по выполнению задания, который включает: цель задания, его содержание, сроки выполнения, ориентировочный объем работы, основные требования к  результатам работы, критерии оценки. В процессе инструктажа преподаватель предупреждает студентов о возможных типичных ошибках, встречающихся при выполнении задания.</w:t>
      </w:r>
    </w:p>
    <w:p w14:paraId="41F87F6A" w14:textId="77777777" w:rsidR="002939CC" w:rsidRPr="004644A1" w:rsidRDefault="002939CC" w:rsidP="004644A1">
      <w:pPr>
        <w:widowControl w:val="0"/>
        <w:shd w:val="clear" w:color="auto" w:fill="FFFFFF"/>
        <w:autoSpaceDE w:val="0"/>
        <w:autoSpaceDN w:val="0"/>
        <w:adjustRightInd w:val="0"/>
        <w:spacing w:after="0"/>
        <w:ind w:left="720"/>
        <w:jc w:val="both"/>
        <w:rPr>
          <w:rFonts w:ascii="Times New Roman" w:eastAsia="Times New Roman" w:hAnsi="Times New Roman" w:cs="Times New Roman"/>
          <w:sz w:val="24"/>
          <w:szCs w:val="24"/>
        </w:rPr>
      </w:pPr>
      <w:r w:rsidRPr="004644A1">
        <w:rPr>
          <w:rFonts w:ascii="Times New Roman" w:eastAsia="Times New Roman" w:hAnsi="Times New Roman" w:cs="Times New Roman"/>
          <w:sz w:val="24"/>
          <w:szCs w:val="24"/>
        </w:rPr>
        <w:t>В качестве форм и методов контроля внеаудиторной самостоятельной работы студентов</w:t>
      </w:r>
    </w:p>
    <w:p w14:paraId="753CD8C0" w14:textId="77777777" w:rsidR="002939CC" w:rsidRPr="004644A1" w:rsidRDefault="002939CC" w:rsidP="004644A1">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rPr>
      </w:pPr>
      <w:r w:rsidRPr="004644A1">
        <w:rPr>
          <w:rFonts w:ascii="Times New Roman" w:eastAsia="Times New Roman" w:hAnsi="Times New Roman" w:cs="Times New Roman"/>
          <w:sz w:val="24"/>
          <w:szCs w:val="24"/>
        </w:rPr>
        <w:t>использованы:</w:t>
      </w:r>
      <w:r w:rsidRPr="004644A1">
        <w:rPr>
          <w:rFonts w:ascii="Times New Roman" w:eastAsia="Times New Roman" w:hAnsi="Times New Roman" w:cs="Times New Roman"/>
          <w:bCs/>
          <w:sz w:val="24"/>
          <w:szCs w:val="24"/>
        </w:rPr>
        <w:t xml:space="preserve"> оценка результатов выполнения проверочных  работ, защита реферата (компьютерной презентации), </w:t>
      </w:r>
      <w:r w:rsidRPr="004644A1">
        <w:rPr>
          <w:rFonts w:ascii="Times New Roman" w:eastAsia="Times New Roman" w:hAnsi="Times New Roman" w:cs="Times New Roman"/>
          <w:sz w:val="24"/>
          <w:szCs w:val="24"/>
        </w:rPr>
        <w:t>устный опрос, письменная проверка.</w:t>
      </w:r>
    </w:p>
    <w:p w14:paraId="3A543663" w14:textId="77777777" w:rsidR="002939CC" w:rsidRPr="004644A1" w:rsidRDefault="002939CC" w:rsidP="004644A1">
      <w:pPr>
        <w:spacing w:after="0"/>
        <w:ind w:firstLine="403"/>
        <w:jc w:val="both"/>
        <w:rPr>
          <w:rFonts w:ascii="Times New Roman" w:eastAsia="Times New Roman" w:hAnsi="Times New Roman" w:cs="Times New Roman"/>
          <w:sz w:val="24"/>
          <w:szCs w:val="24"/>
        </w:rPr>
      </w:pPr>
      <w:r w:rsidRPr="004644A1">
        <w:rPr>
          <w:rFonts w:ascii="Times New Roman" w:eastAsia="Times New Roman" w:hAnsi="Times New Roman" w:cs="Times New Roman"/>
          <w:sz w:val="24"/>
          <w:szCs w:val="24"/>
        </w:rPr>
        <w:t xml:space="preserve">   С  целью получения высоких результатов использованы  следующие виды заданий, которые  дадут полноценный результат:</w:t>
      </w:r>
      <w:r w:rsidRPr="004644A1">
        <w:rPr>
          <w:rFonts w:ascii="Times New Roman" w:eastAsia="Times New Roman" w:hAnsi="Times New Roman" w:cs="Times New Roman"/>
          <w:color w:val="993300"/>
          <w:sz w:val="24"/>
          <w:szCs w:val="24"/>
        </w:rPr>
        <w:t xml:space="preserve"> </w:t>
      </w:r>
      <w:r w:rsidRPr="004644A1">
        <w:rPr>
          <w:rFonts w:ascii="Times New Roman" w:eastAsia="Times New Roman" w:hAnsi="Times New Roman" w:cs="Times New Roman"/>
          <w:sz w:val="24"/>
          <w:szCs w:val="24"/>
        </w:rPr>
        <w:t>самостоятельная работа с книгой, журналом, газетой; подготовка сообщений, докладов, рефератов.</w:t>
      </w:r>
    </w:p>
    <w:p w14:paraId="4BB73886" w14:textId="77777777" w:rsidR="002939CC" w:rsidRPr="004644A1" w:rsidRDefault="002939CC" w:rsidP="004644A1">
      <w:pPr>
        <w:spacing w:after="0"/>
        <w:jc w:val="both"/>
        <w:rPr>
          <w:rFonts w:ascii="Times New Roman" w:eastAsia="Times New Roman" w:hAnsi="Times New Roman" w:cs="Times New Roman"/>
          <w:sz w:val="24"/>
          <w:szCs w:val="24"/>
        </w:rPr>
      </w:pPr>
      <w:r w:rsidRPr="004644A1">
        <w:rPr>
          <w:rFonts w:ascii="Times New Roman" w:eastAsia="Times New Roman" w:hAnsi="Times New Roman" w:cs="Times New Roman"/>
          <w:sz w:val="24"/>
          <w:szCs w:val="24"/>
        </w:rPr>
        <w:t xml:space="preserve">          При выполнении  работ студент должен  самостоятельно изучить методические  рекомендации по выполнению  самостоятельной  работы (2.1. – 2.12); подготовить ответы на контрольные вопросы. Все задания выполняются письменно, ответы  на теоретические  вопросы даются  устно (слабоуспевающим  студентам  можно дать ответить на  контрольные вопросы  письменно для того, чтобы  лучше запомнить теоретический материал).</w:t>
      </w:r>
    </w:p>
    <w:p w14:paraId="4F004E3C" w14:textId="77777777" w:rsidR="002939CC" w:rsidRPr="004644A1" w:rsidRDefault="002939CC" w:rsidP="004644A1">
      <w:pPr>
        <w:spacing w:after="0"/>
        <w:jc w:val="both"/>
        <w:rPr>
          <w:rFonts w:ascii="Times New Roman" w:eastAsia="Times New Roman" w:hAnsi="Times New Roman" w:cs="Times New Roman"/>
          <w:color w:val="993300"/>
          <w:sz w:val="24"/>
          <w:szCs w:val="24"/>
        </w:rPr>
      </w:pPr>
      <w:r w:rsidRPr="004644A1">
        <w:rPr>
          <w:rFonts w:ascii="Times New Roman" w:eastAsia="Times New Roman" w:hAnsi="Times New Roman" w:cs="Times New Roman"/>
          <w:sz w:val="24"/>
          <w:szCs w:val="24"/>
        </w:rPr>
        <w:t xml:space="preserve">          Изучая теоретическое обоснование, студент  должен  знать, что  основной целью изучения теории является  умение применять ее при выполнении письменных заданий.</w:t>
      </w:r>
    </w:p>
    <w:p w14:paraId="59C640AB" w14:textId="77777777" w:rsidR="002939CC" w:rsidRPr="004644A1" w:rsidRDefault="002939CC" w:rsidP="004644A1">
      <w:pPr>
        <w:spacing w:after="0"/>
        <w:jc w:val="both"/>
        <w:rPr>
          <w:rFonts w:ascii="Times New Roman" w:eastAsia="Times New Roman" w:hAnsi="Times New Roman" w:cs="Times New Roman"/>
          <w:sz w:val="24"/>
          <w:szCs w:val="24"/>
        </w:rPr>
      </w:pPr>
      <w:r w:rsidRPr="004644A1">
        <w:rPr>
          <w:rFonts w:ascii="Times New Roman" w:eastAsia="Times New Roman" w:hAnsi="Times New Roman" w:cs="Times New Roman"/>
          <w:sz w:val="24"/>
          <w:szCs w:val="24"/>
        </w:rPr>
        <w:t xml:space="preserve">          После выполнения  работы студент должен представить отчет о проделанной работе с полученными результатами  и устно ее защитить.  </w:t>
      </w:r>
    </w:p>
    <w:p w14:paraId="25ABB70A" w14:textId="77777777" w:rsidR="002939CC" w:rsidRPr="004644A1" w:rsidRDefault="002939CC" w:rsidP="004644A1">
      <w:pPr>
        <w:spacing w:after="0"/>
        <w:jc w:val="both"/>
        <w:rPr>
          <w:rFonts w:ascii="Times New Roman" w:eastAsia="Times New Roman" w:hAnsi="Times New Roman" w:cs="Times New Roman"/>
          <w:sz w:val="24"/>
          <w:szCs w:val="24"/>
        </w:rPr>
      </w:pPr>
      <w:r w:rsidRPr="004644A1">
        <w:rPr>
          <w:rFonts w:ascii="Times New Roman" w:eastAsia="Times New Roman" w:hAnsi="Times New Roman" w:cs="Times New Roman"/>
          <w:sz w:val="24"/>
          <w:szCs w:val="24"/>
        </w:rPr>
        <w:t xml:space="preserve">         При отсутствии студента по неуважительной причине  выполняет работу самостоятельно во внеаудиторное время и защищает на консультации. </w:t>
      </w:r>
    </w:p>
    <w:p w14:paraId="4799C915" w14:textId="77777777" w:rsidR="002939CC" w:rsidRPr="004644A1" w:rsidRDefault="002939CC" w:rsidP="004644A1">
      <w:pPr>
        <w:spacing w:after="0"/>
        <w:jc w:val="both"/>
        <w:rPr>
          <w:rFonts w:ascii="Times New Roman" w:eastAsia="Times New Roman" w:hAnsi="Times New Roman" w:cs="Times New Roman"/>
          <w:sz w:val="24"/>
          <w:szCs w:val="24"/>
        </w:rPr>
      </w:pPr>
      <w:r w:rsidRPr="004644A1">
        <w:rPr>
          <w:rFonts w:ascii="Times New Roman" w:eastAsia="Times New Roman" w:hAnsi="Times New Roman" w:cs="Times New Roman"/>
          <w:sz w:val="24"/>
          <w:szCs w:val="24"/>
        </w:rPr>
        <w:t xml:space="preserve">     </w:t>
      </w:r>
    </w:p>
    <w:p w14:paraId="71C40B49" w14:textId="77777777" w:rsidR="002939CC" w:rsidRPr="004644A1" w:rsidRDefault="003C41C9" w:rsidP="004644A1">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3</w:t>
      </w:r>
      <w:r w:rsidR="002939CC" w:rsidRPr="004644A1">
        <w:rPr>
          <w:rFonts w:ascii="Times New Roman" w:eastAsia="Times New Roman" w:hAnsi="Times New Roman" w:cs="Times New Roman"/>
          <w:b/>
          <w:bCs/>
          <w:color w:val="000000"/>
          <w:sz w:val="24"/>
          <w:szCs w:val="24"/>
        </w:rPr>
        <w:t>.1.Методические рекомендации по составлению конспектов</w:t>
      </w:r>
    </w:p>
    <w:p w14:paraId="08F1D580" w14:textId="77777777" w:rsidR="002939CC" w:rsidRPr="004644A1" w:rsidRDefault="002939CC" w:rsidP="004644A1">
      <w:pPr>
        <w:spacing w:after="0"/>
        <w:jc w:val="both"/>
        <w:rPr>
          <w:rFonts w:ascii="Times New Roman" w:eastAsia="Times New Roman" w:hAnsi="Times New Roman" w:cs="Times New Roman"/>
          <w:color w:val="000000"/>
          <w:sz w:val="24"/>
          <w:szCs w:val="24"/>
        </w:rPr>
      </w:pPr>
      <w:r w:rsidRPr="004644A1">
        <w:rPr>
          <w:rFonts w:ascii="Times New Roman" w:eastAsia="Times New Roman" w:hAnsi="Times New Roman" w:cs="Times New Roman"/>
          <w:color w:val="000000"/>
          <w:sz w:val="24"/>
          <w:szCs w:val="24"/>
        </w:rPr>
        <w:t>1. Определите цель составления конспекта.</w:t>
      </w:r>
    </w:p>
    <w:p w14:paraId="40984B38" w14:textId="77777777" w:rsidR="002939CC" w:rsidRPr="004644A1" w:rsidRDefault="002939CC" w:rsidP="004644A1">
      <w:pPr>
        <w:spacing w:after="0"/>
        <w:jc w:val="both"/>
        <w:rPr>
          <w:rFonts w:ascii="Times New Roman" w:eastAsia="Times New Roman" w:hAnsi="Times New Roman" w:cs="Times New Roman"/>
          <w:color w:val="000000"/>
          <w:sz w:val="24"/>
          <w:szCs w:val="24"/>
        </w:rPr>
      </w:pPr>
      <w:r w:rsidRPr="004644A1">
        <w:rPr>
          <w:rFonts w:ascii="Times New Roman" w:eastAsia="Times New Roman" w:hAnsi="Times New Roman" w:cs="Times New Roman"/>
          <w:color w:val="000000"/>
          <w:sz w:val="24"/>
          <w:szCs w:val="24"/>
        </w:rPr>
        <w:t>2. Читая изучаемый материал в электронном виде в первый раз, разделите его на основные смысловые части, выделите главные мысли, сформулируйте выводы.</w:t>
      </w:r>
    </w:p>
    <w:p w14:paraId="2D8A7445" w14:textId="77777777" w:rsidR="002939CC" w:rsidRPr="004644A1" w:rsidRDefault="002939CC" w:rsidP="004644A1">
      <w:pPr>
        <w:spacing w:after="0"/>
        <w:jc w:val="both"/>
        <w:rPr>
          <w:rFonts w:ascii="Times New Roman" w:eastAsia="Times New Roman" w:hAnsi="Times New Roman" w:cs="Times New Roman"/>
          <w:color w:val="000000"/>
          <w:sz w:val="24"/>
          <w:szCs w:val="24"/>
        </w:rPr>
      </w:pPr>
      <w:r w:rsidRPr="004644A1">
        <w:rPr>
          <w:rFonts w:ascii="Times New Roman" w:eastAsia="Times New Roman" w:hAnsi="Times New Roman" w:cs="Times New Roman"/>
          <w:color w:val="000000"/>
          <w:sz w:val="24"/>
          <w:szCs w:val="24"/>
        </w:rPr>
        <w:t>3. Если составляете план-конспект, сформулируйте названия пунктов и определите информацию, которую следует включить в план-конспект для раскрытия пунктов плана.</w:t>
      </w:r>
    </w:p>
    <w:p w14:paraId="339B3523" w14:textId="77777777" w:rsidR="002939CC" w:rsidRPr="004644A1" w:rsidRDefault="002939CC" w:rsidP="004644A1">
      <w:pPr>
        <w:spacing w:after="0"/>
        <w:jc w:val="both"/>
        <w:rPr>
          <w:rFonts w:ascii="Times New Roman" w:eastAsia="Times New Roman" w:hAnsi="Times New Roman" w:cs="Times New Roman"/>
          <w:color w:val="000000"/>
          <w:sz w:val="24"/>
          <w:szCs w:val="24"/>
        </w:rPr>
      </w:pPr>
      <w:r w:rsidRPr="004644A1">
        <w:rPr>
          <w:rFonts w:ascii="Times New Roman" w:eastAsia="Times New Roman" w:hAnsi="Times New Roman" w:cs="Times New Roman"/>
          <w:color w:val="000000"/>
          <w:sz w:val="24"/>
          <w:szCs w:val="24"/>
        </w:rPr>
        <w:t>4. Наиболее существенные положения изучаемого материала (тезисы) последовательно и кратко излагайте своими словами или приводите в виде цитат.</w:t>
      </w:r>
    </w:p>
    <w:p w14:paraId="645250C9" w14:textId="77777777" w:rsidR="002939CC" w:rsidRPr="004644A1" w:rsidRDefault="002939CC" w:rsidP="004644A1">
      <w:pPr>
        <w:spacing w:after="0"/>
        <w:jc w:val="both"/>
        <w:rPr>
          <w:rFonts w:ascii="Times New Roman" w:eastAsia="Times New Roman" w:hAnsi="Times New Roman" w:cs="Times New Roman"/>
          <w:color w:val="000000"/>
          <w:sz w:val="24"/>
          <w:szCs w:val="24"/>
        </w:rPr>
      </w:pPr>
      <w:r w:rsidRPr="004644A1">
        <w:rPr>
          <w:rFonts w:ascii="Times New Roman" w:eastAsia="Times New Roman" w:hAnsi="Times New Roman" w:cs="Times New Roman"/>
          <w:color w:val="000000"/>
          <w:sz w:val="24"/>
          <w:szCs w:val="24"/>
        </w:rPr>
        <w:t>5. Включайте в конспект не только основные положения, но и обосновывающие их выводы, конкретные факты и примеры (без подробного описания).</w:t>
      </w:r>
    </w:p>
    <w:p w14:paraId="44F21D64" w14:textId="77777777" w:rsidR="002939CC" w:rsidRPr="004644A1" w:rsidRDefault="002939CC" w:rsidP="004644A1">
      <w:pPr>
        <w:spacing w:after="0"/>
        <w:jc w:val="both"/>
        <w:rPr>
          <w:rFonts w:ascii="Times New Roman" w:eastAsia="Times New Roman" w:hAnsi="Times New Roman" w:cs="Times New Roman"/>
          <w:color w:val="000000"/>
          <w:sz w:val="24"/>
          <w:szCs w:val="24"/>
        </w:rPr>
      </w:pPr>
      <w:r w:rsidRPr="004644A1">
        <w:rPr>
          <w:rFonts w:ascii="Times New Roman" w:eastAsia="Times New Roman" w:hAnsi="Times New Roman" w:cs="Times New Roman"/>
          <w:color w:val="000000"/>
          <w:sz w:val="24"/>
          <w:szCs w:val="24"/>
        </w:rPr>
        <w:lastRenderedPageBreak/>
        <w:t>6. Составляя конспект, записывайте отдельные слова сокращённо, выписывайте только ключевые слова, делайте ссылки на страницы конспектируемой работы, применяйте условные обозначения.</w:t>
      </w:r>
    </w:p>
    <w:p w14:paraId="175E4E29" w14:textId="77777777" w:rsidR="002939CC" w:rsidRPr="004644A1" w:rsidRDefault="002939CC" w:rsidP="004644A1">
      <w:pPr>
        <w:spacing w:after="0"/>
        <w:jc w:val="both"/>
        <w:rPr>
          <w:rFonts w:ascii="Times New Roman" w:eastAsia="Times New Roman" w:hAnsi="Times New Roman" w:cs="Times New Roman"/>
          <w:color w:val="000000"/>
          <w:sz w:val="24"/>
          <w:szCs w:val="24"/>
        </w:rPr>
      </w:pPr>
      <w:r w:rsidRPr="004644A1">
        <w:rPr>
          <w:rFonts w:ascii="Times New Roman" w:eastAsia="Times New Roman" w:hAnsi="Times New Roman" w:cs="Times New Roman"/>
          <w:color w:val="000000"/>
          <w:sz w:val="24"/>
          <w:szCs w:val="24"/>
        </w:rPr>
        <w:t>7. Чтобы форма конспекта отражала его содержание, располагайте абзацы «ступеньками», подобно пунктам и подпунктам плана, применяйте разнообразные способы подчеркивания, используйте карандаши и ручки разного цвета.</w:t>
      </w:r>
    </w:p>
    <w:p w14:paraId="17E943A7" w14:textId="77777777" w:rsidR="002939CC" w:rsidRPr="004644A1" w:rsidRDefault="002939CC" w:rsidP="004644A1">
      <w:pPr>
        <w:spacing w:after="0"/>
        <w:jc w:val="both"/>
        <w:rPr>
          <w:rFonts w:ascii="Times New Roman" w:eastAsia="Times New Roman" w:hAnsi="Times New Roman" w:cs="Times New Roman"/>
          <w:color w:val="000000"/>
          <w:sz w:val="24"/>
          <w:szCs w:val="24"/>
        </w:rPr>
      </w:pPr>
      <w:r w:rsidRPr="004644A1">
        <w:rPr>
          <w:rFonts w:ascii="Times New Roman" w:eastAsia="Times New Roman" w:hAnsi="Times New Roman" w:cs="Times New Roman"/>
          <w:color w:val="000000"/>
          <w:sz w:val="24"/>
          <w:szCs w:val="24"/>
        </w:rPr>
        <w:t>8. Отмечайте непонятные места, новые слова, имена, даты.</w:t>
      </w:r>
    </w:p>
    <w:p w14:paraId="6AD51F74" w14:textId="77777777" w:rsidR="002939CC" w:rsidRPr="004644A1" w:rsidRDefault="002939CC" w:rsidP="004644A1">
      <w:pPr>
        <w:spacing w:after="0"/>
        <w:jc w:val="both"/>
        <w:rPr>
          <w:rFonts w:ascii="Times New Roman" w:eastAsia="Times New Roman" w:hAnsi="Times New Roman" w:cs="Times New Roman"/>
          <w:color w:val="000000"/>
          <w:sz w:val="24"/>
          <w:szCs w:val="24"/>
        </w:rPr>
      </w:pPr>
      <w:r w:rsidRPr="004644A1">
        <w:rPr>
          <w:rFonts w:ascii="Times New Roman" w:eastAsia="Times New Roman" w:hAnsi="Times New Roman" w:cs="Times New Roman"/>
          <w:color w:val="000000"/>
          <w:sz w:val="24"/>
          <w:szCs w:val="24"/>
        </w:rPr>
        <w:t>9. Наведите справки о лицах, событиях, упомянутых в тексте. При записи</w:t>
      </w:r>
    </w:p>
    <w:p w14:paraId="0D24916A" w14:textId="77777777" w:rsidR="002939CC" w:rsidRPr="004644A1" w:rsidRDefault="002939CC" w:rsidP="004644A1">
      <w:pPr>
        <w:spacing w:after="0"/>
        <w:jc w:val="both"/>
        <w:rPr>
          <w:rFonts w:ascii="Times New Roman" w:eastAsia="Times New Roman" w:hAnsi="Times New Roman" w:cs="Times New Roman"/>
          <w:color w:val="000000"/>
          <w:sz w:val="24"/>
          <w:szCs w:val="24"/>
        </w:rPr>
      </w:pPr>
      <w:r w:rsidRPr="004644A1">
        <w:rPr>
          <w:rFonts w:ascii="Times New Roman" w:eastAsia="Times New Roman" w:hAnsi="Times New Roman" w:cs="Times New Roman"/>
          <w:color w:val="000000"/>
          <w:sz w:val="24"/>
          <w:szCs w:val="24"/>
        </w:rPr>
        <w:t>не забудьте вынести справочные данные на поля.</w:t>
      </w:r>
    </w:p>
    <w:p w14:paraId="4EEB551E" w14:textId="77777777" w:rsidR="002939CC" w:rsidRPr="004644A1" w:rsidRDefault="002939CC" w:rsidP="004644A1">
      <w:pPr>
        <w:spacing w:after="0"/>
        <w:jc w:val="both"/>
        <w:rPr>
          <w:rFonts w:ascii="Times New Roman" w:eastAsia="Times New Roman" w:hAnsi="Times New Roman" w:cs="Times New Roman"/>
          <w:color w:val="000000"/>
          <w:sz w:val="24"/>
          <w:szCs w:val="24"/>
        </w:rPr>
      </w:pPr>
      <w:r w:rsidRPr="004644A1">
        <w:rPr>
          <w:rFonts w:ascii="Times New Roman" w:eastAsia="Times New Roman" w:hAnsi="Times New Roman" w:cs="Times New Roman"/>
          <w:color w:val="000000"/>
          <w:sz w:val="24"/>
          <w:szCs w:val="24"/>
        </w:rPr>
        <w:t>10. При конспектировании надо стараться выразить авторскую мысль своими словами. Стремитесь к тому, чтобы один абзац авторского текста был передан при конспектировании одним, максимум двумя предложениями.</w:t>
      </w:r>
    </w:p>
    <w:p w14:paraId="352D2FEC" w14:textId="77777777" w:rsidR="002939CC" w:rsidRPr="004644A1" w:rsidRDefault="002939CC" w:rsidP="004644A1">
      <w:pPr>
        <w:spacing w:after="0"/>
        <w:jc w:val="both"/>
        <w:rPr>
          <w:rFonts w:ascii="Times New Roman" w:eastAsia="Times New Roman" w:hAnsi="Times New Roman" w:cs="Times New Roman"/>
          <w:b/>
          <w:bCs/>
          <w:color w:val="000000"/>
          <w:sz w:val="24"/>
          <w:szCs w:val="24"/>
        </w:rPr>
      </w:pPr>
    </w:p>
    <w:p w14:paraId="21944A47" w14:textId="77777777" w:rsidR="002939CC" w:rsidRPr="004644A1" w:rsidRDefault="003C41C9" w:rsidP="004644A1">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3</w:t>
      </w:r>
      <w:r w:rsidR="002939CC" w:rsidRPr="004644A1">
        <w:rPr>
          <w:rFonts w:ascii="Times New Roman" w:eastAsia="Times New Roman" w:hAnsi="Times New Roman" w:cs="Times New Roman"/>
          <w:b/>
          <w:bCs/>
          <w:color w:val="000000"/>
          <w:sz w:val="24"/>
          <w:szCs w:val="24"/>
        </w:rPr>
        <w:t>.2.Методические рекомендации по работе с ИНТЕРНЕТ-РЕСУРСАМИ</w:t>
      </w:r>
    </w:p>
    <w:p w14:paraId="50F23B97" w14:textId="77777777" w:rsidR="002939CC" w:rsidRPr="004644A1" w:rsidRDefault="002939CC" w:rsidP="004644A1">
      <w:pPr>
        <w:spacing w:after="0"/>
        <w:jc w:val="both"/>
        <w:rPr>
          <w:rFonts w:ascii="Times New Roman" w:eastAsia="Times New Roman" w:hAnsi="Times New Roman" w:cs="Times New Roman"/>
          <w:color w:val="000000"/>
          <w:sz w:val="24"/>
          <w:szCs w:val="24"/>
        </w:rPr>
      </w:pPr>
      <w:r w:rsidRPr="004644A1">
        <w:rPr>
          <w:rFonts w:ascii="Times New Roman" w:eastAsia="Times New Roman" w:hAnsi="Times New Roman" w:cs="Times New Roman"/>
          <w:b/>
          <w:bCs/>
          <w:color w:val="000000"/>
          <w:sz w:val="24"/>
          <w:szCs w:val="24"/>
        </w:rPr>
        <w:t>(для подготовки сообщений и практических работ)</w:t>
      </w:r>
    </w:p>
    <w:p w14:paraId="77E4F9BA" w14:textId="77777777" w:rsidR="002939CC" w:rsidRPr="004644A1" w:rsidRDefault="002939CC" w:rsidP="004644A1">
      <w:pPr>
        <w:spacing w:after="0"/>
        <w:ind w:firstLine="708"/>
        <w:jc w:val="both"/>
        <w:rPr>
          <w:rFonts w:ascii="Times New Roman" w:eastAsia="Times New Roman" w:hAnsi="Times New Roman" w:cs="Times New Roman"/>
          <w:color w:val="000000"/>
          <w:sz w:val="24"/>
          <w:szCs w:val="24"/>
        </w:rPr>
      </w:pPr>
      <w:r w:rsidRPr="004644A1">
        <w:rPr>
          <w:rFonts w:ascii="Times New Roman" w:eastAsia="Times New Roman" w:hAnsi="Times New Roman" w:cs="Times New Roman"/>
          <w:color w:val="000000"/>
          <w:sz w:val="24"/>
          <w:szCs w:val="24"/>
        </w:rPr>
        <w:t>Среди Интернет-ресурсов, наиболее часто используемых студентами в самостоятельной работе, следует отметить электронные библиотеки, образовательные порталы, тематические сайты, библиографические базы данных, сайты периодических изданий. Для эффективного поиска в WWW студент должен уметь и знать:</w:t>
      </w:r>
    </w:p>
    <w:p w14:paraId="264D47A9" w14:textId="77777777" w:rsidR="002939CC" w:rsidRPr="004644A1" w:rsidRDefault="002939CC" w:rsidP="004644A1">
      <w:pPr>
        <w:spacing w:after="0"/>
        <w:jc w:val="both"/>
        <w:rPr>
          <w:rFonts w:ascii="Times New Roman" w:eastAsia="Times New Roman" w:hAnsi="Times New Roman" w:cs="Times New Roman"/>
          <w:color w:val="000000"/>
          <w:sz w:val="24"/>
          <w:szCs w:val="24"/>
        </w:rPr>
      </w:pPr>
      <w:r w:rsidRPr="004644A1">
        <w:rPr>
          <w:rFonts w:ascii="Times New Roman" w:eastAsia="Times New Roman" w:hAnsi="Times New Roman" w:cs="Times New Roman"/>
          <w:color w:val="000000"/>
          <w:sz w:val="24"/>
          <w:szCs w:val="24"/>
        </w:rPr>
        <w:t>- чётко определять свои информационные потребности, необходимую ретроспективу информации, круг поисковых серверов, более качественно индексирующих нужную информацию,</w:t>
      </w:r>
    </w:p>
    <w:p w14:paraId="7DC2F83B" w14:textId="77777777" w:rsidR="002939CC" w:rsidRPr="004644A1" w:rsidRDefault="002939CC" w:rsidP="004644A1">
      <w:pPr>
        <w:spacing w:after="0"/>
        <w:jc w:val="both"/>
        <w:rPr>
          <w:rFonts w:ascii="Times New Roman" w:eastAsia="Times New Roman" w:hAnsi="Times New Roman" w:cs="Times New Roman"/>
          <w:color w:val="000000"/>
          <w:sz w:val="24"/>
          <w:szCs w:val="24"/>
        </w:rPr>
      </w:pPr>
      <w:r w:rsidRPr="004644A1">
        <w:rPr>
          <w:rFonts w:ascii="Times New Roman" w:eastAsia="Times New Roman" w:hAnsi="Times New Roman" w:cs="Times New Roman"/>
          <w:color w:val="000000"/>
          <w:sz w:val="24"/>
          <w:szCs w:val="24"/>
        </w:rPr>
        <w:t>- правильно формулировать критерии поиска;</w:t>
      </w:r>
    </w:p>
    <w:p w14:paraId="3BB9E778" w14:textId="77777777" w:rsidR="002939CC" w:rsidRPr="004644A1" w:rsidRDefault="002939CC" w:rsidP="004644A1">
      <w:pPr>
        <w:spacing w:after="0"/>
        <w:jc w:val="both"/>
        <w:rPr>
          <w:rFonts w:ascii="Times New Roman" w:eastAsia="Times New Roman" w:hAnsi="Times New Roman" w:cs="Times New Roman"/>
          <w:color w:val="000000"/>
          <w:sz w:val="24"/>
          <w:szCs w:val="24"/>
        </w:rPr>
      </w:pPr>
      <w:r w:rsidRPr="004644A1">
        <w:rPr>
          <w:rFonts w:ascii="Times New Roman" w:eastAsia="Times New Roman" w:hAnsi="Times New Roman" w:cs="Times New Roman"/>
          <w:color w:val="000000"/>
          <w:sz w:val="24"/>
          <w:szCs w:val="24"/>
        </w:rPr>
        <w:t>- определять и разделять размещённую в сети Интернет информацию на три основные группы: справочная (электронные библиотеки и энциклопедии), научная (тексты книг, материалы газет и журналов) и учебная (методические разработки, рефераты);</w:t>
      </w:r>
    </w:p>
    <w:p w14:paraId="65F1C022" w14:textId="77777777" w:rsidR="002939CC" w:rsidRPr="004644A1" w:rsidRDefault="002939CC" w:rsidP="004644A1">
      <w:pPr>
        <w:spacing w:after="0"/>
        <w:jc w:val="both"/>
        <w:rPr>
          <w:rFonts w:ascii="Times New Roman" w:eastAsia="Times New Roman" w:hAnsi="Times New Roman" w:cs="Times New Roman"/>
          <w:color w:val="000000"/>
          <w:sz w:val="24"/>
          <w:szCs w:val="24"/>
        </w:rPr>
      </w:pPr>
      <w:r w:rsidRPr="004644A1">
        <w:rPr>
          <w:rFonts w:ascii="Times New Roman" w:eastAsia="Times New Roman" w:hAnsi="Times New Roman" w:cs="Times New Roman"/>
          <w:color w:val="000000"/>
          <w:sz w:val="24"/>
          <w:szCs w:val="24"/>
        </w:rPr>
        <w:t>-давать оценку качества представленной информации, отделить действительно важные сведения от информационного шума;</w:t>
      </w:r>
    </w:p>
    <w:p w14:paraId="0664B484" w14:textId="77777777" w:rsidR="002939CC" w:rsidRPr="004644A1" w:rsidRDefault="002939CC" w:rsidP="004644A1">
      <w:pPr>
        <w:spacing w:after="0"/>
        <w:jc w:val="both"/>
        <w:rPr>
          <w:rFonts w:ascii="Times New Roman" w:eastAsia="Times New Roman" w:hAnsi="Times New Roman" w:cs="Times New Roman"/>
          <w:color w:val="000000"/>
          <w:sz w:val="24"/>
          <w:szCs w:val="24"/>
        </w:rPr>
      </w:pPr>
      <w:r w:rsidRPr="004644A1">
        <w:rPr>
          <w:rFonts w:ascii="Times New Roman" w:eastAsia="Times New Roman" w:hAnsi="Times New Roman" w:cs="Times New Roman"/>
          <w:color w:val="000000"/>
          <w:sz w:val="24"/>
          <w:szCs w:val="24"/>
        </w:rPr>
        <w:t>- давать оценки достоверности информации на основе различных признаков, по внешнему виду сайта, характеру подачи информации, её организации;</w:t>
      </w:r>
    </w:p>
    <w:p w14:paraId="606DEF76" w14:textId="77777777" w:rsidR="002939CC" w:rsidRPr="004644A1" w:rsidRDefault="002939CC" w:rsidP="004644A1">
      <w:pPr>
        <w:spacing w:after="0"/>
        <w:jc w:val="both"/>
        <w:rPr>
          <w:rFonts w:ascii="Times New Roman" w:eastAsia="Times New Roman" w:hAnsi="Times New Roman" w:cs="Times New Roman"/>
          <w:color w:val="000000"/>
          <w:sz w:val="24"/>
          <w:szCs w:val="24"/>
        </w:rPr>
      </w:pPr>
      <w:r w:rsidRPr="004644A1">
        <w:rPr>
          <w:rFonts w:ascii="Times New Roman" w:eastAsia="Times New Roman" w:hAnsi="Times New Roman" w:cs="Times New Roman"/>
          <w:color w:val="000000"/>
          <w:sz w:val="24"/>
          <w:szCs w:val="24"/>
        </w:rPr>
        <w:t>- студентам необходимо уметь её анализировать, определять её внутреннюю непротиворечивость.</w:t>
      </w:r>
    </w:p>
    <w:p w14:paraId="748874F4" w14:textId="77777777" w:rsidR="002939CC" w:rsidRPr="004644A1" w:rsidRDefault="002939CC" w:rsidP="004644A1">
      <w:pPr>
        <w:spacing w:after="0"/>
        <w:ind w:firstLine="708"/>
        <w:jc w:val="both"/>
        <w:rPr>
          <w:rFonts w:ascii="Times New Roman" w:eastAsia="Times New Roman" w:hAnsi="Times New Roman" w:cs="Times New Roman"/>
          <w:color w:val="000000"/>
          <w:sz w:val="24"/>
          <w:szCs w:val="24"/>
        </w:rPr>
      </w:pPr>
      <w:r w:rsidRPr="004644A1">
        <w:rPr>
          <w:rFonts w:ascii="Times New Roman" w:eastAsia="Times New Roman" w:hAnsi="Times New Roman" w:cs="Times New Roman"/>
          <w:color w:val="000000"/>
          <w:sz w:val="24"/>
          <w:szCs w:val="24"/>
        </w:rPr>
        <w:t>Запрещена передача другим пользователям информации, представляющей коммерческую или государственную тайну, распространять информацию, порочащую честь и достоинство граждан. Правовые отношения регулируются Законом «Об информации, информатизации и защите информации», Законом «О государственной тайне», Законом «Об авторском праве и смежных правах», статьями Конституции об охране личной тайны, статьями Гражданского кодекса и статьями Уголовного кодекса о преступлениях в сфере компьютерной информации.</w:t>
      </w:r>
    </w:p>
    <w:p w14:paraId="31FBB4D8" w14:textId="77777777" w:rsidR="002939CC" w:rsidRPr="004644A1" w:rsidRDefault="002939CC" w:rsidP="004644A1">
      <w:pPr>
        <w:spacing w:after="0"/>
        <w:jc w:val="both"/>
        <w:rPr>
          <w:rFonts w:ascii="Times New Roman" w:eastAsia="Times New Roman" w:hAnsi="Times New Roman" w:cs="Times New Roman"/>
          <w:color w:val="000000"/>
          <w:sz w:val="24"/>
          <w:szCs w:val="24"/>
        </w:rPr>
      </w:pPr>
      <w:r w:rsidRPr="004644A1">
        <w:rPr>
          <w:rFonts w:ascii="Times New Roman" w:eastAsia="Times New Roman" w:hAnsi="Times New Roman" w:cs="Times New Roman"/>
          <w:b/>
          <w:bCs/>
          <w:color w:val="000000"/>
          <w:sz w:val="24"/>
          <w:szCs w:val="24"/>
        </w:rPr>
        <w:t>     При работе с Интернет-ресурсами</w:t>
      </w:r>
      <w:r w:rsidRPr="004644A1">
        <w:rPr>
          <w:rFonts w:ascii="Times New Roman" w:eastAsia="Times New Roman" w:hAnsi="Times New Roman" w:cs="Times New Roman"/>
          <w:color w:val="000000"/>
          <w:sz w:val="24"/>
          <w:szCs w:val="24"/>
        </w:rPr>
        <w:t xml:space="preserve"> обращайте внимание на источник: оригинальный авторский материал, реферативное сообщение по материалам других публикаций, студенческая учебная работа (реферат, курсовая, дипломная и др.). Оригинальные авторские материалы, как правило, публикуются на специализированных тематических сайтах или в библиотеках, у них указывается автор, его данные. Выполнены такие работы последовательно в научном или научно-популярном стиле. Это могут быть научные статьи, тезисы, учебники, монографии, диссертации, тексты лекций. На основе таких работ на </w:t>
      </w:r>
      <w:r w:rsidRPr="004644A1">
        <w:rPr>
          <w:rFonts w:ascii="Times New Roman" w:eastAsia="Times New Roman" w:hAnsi="Times New Roman" w:cs="Times New Roman"/>
          <w:color w:val="000000"/>
          <w:sz w:val="24"/>
          <w:szCs w:val="24"/>
        </w:rPr>
        <w:lastRenderedPageBreak/>
        <w:t>некоторых сайтах размещаются рефераты или обзоры. Обычно они не имеют автора, редко указываются источники реферирования. Сами сайты посвящены разнообразной тематике. К таким работам стоит относиться критически, как и к сайтам, где размещаются учебные студенческие работы. Качество этих работ очень низкое, поэтому сначала подумайте, оцените ресурс, а уже потом им пользуйтесь. В остальном с интернет-источниками можно работать как с обычной печатной литературой. Интернет – это ещё и огромная библиотека, где вы можете найти практически любой художественный текст. В интернете огромное количество словарей и энциклопедий, использование которых приветствуется.</w:t>
      </w:r>
    </w:p>
    <w:p w14:paraId="20559438" w14:textId="77777777" w:rsidR="002939CC" w:rsidRPr="004644A1" w:rsidRDefault="002939CC" w:rsidP="004644A1">
      <w:pPr>
        <w:spacing w:after="0"/>
        <w:jc w:val="both"/>
        <w:rPr>
          <w:rFonts w:ascii="Times New Roman" w:eastAsia="Times New Roman" w:hAnsi="Times New Roman" w:cs="Times New Roman"/>
          <w:color w:val="000000"/>
          <w:sz w:val="24"/>
          <w:szCs w:val="24"/>
        </w:rPr>
      </w:pPr>
    </w:p>
    <w:p w14:paraId="0E23E257" w14:textId="77777777" w:rsidR="002939CC" w:rsidRPr="004644A1" w:rsidRDefault="003C41C9" w:rsidP="004644A1">
      <w:pPr>
        <w:spacing w:after="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r w:rsidR="002939CC" w:rsidRPr="004644A1">
        <w:rPr>
          <w:rFonts w:ascii="Times New Roman" w:eastAsia="Times New Roman" w:hAnsi="Times New Roman" w:cs="Times New Roman"/>
          <w:b/>
          <w:sz w:val="24"/>
          <w:szCs w:val="24"/>
        </w:rPr>
        <w:t>.3.Методические рекомендации  по составлению презентаций</w:t>
      </w:r>
    </w:p>
    <w:p w14:paraId="11AEEDB6" w14:textId="77777777" w:rsidR="002939CC" w:rsidRPr="004644A1" w:rsidRDefault="002939CC" w:rsidP="004644A1">
      <w:pPr>
        <w:spacing w:after="0"/>
        <w:jc w:val="both"/>
        <w:rPr>
          <w:rFonts w:ascii="Times New Roman" w:eastAsia="Times New Roman" w:hAnsi="Times New Roman" w:cs="Times New Roman"/>
          <w:sz w:val="24"/>
          <w:szCs w:val="24"/>
        </w:rPr>
      </w:pPr>
      <w:r w:rsidRPr="004644A1">
        <w:rPr>
          <w:rFonts w:ascii="Times New Roman" w:eastAsia="Times New Roman" w:hAnsi="Times New Roman" w:cs="Times New Roman"/>
          <w:sz w:val="24"/>
          <w:szCs w:val="24"/>
        </w:rPr>
        <w:t>Требования к презентации.</w:t>
      </w:r>
    </w:p>
    <w:p w14:paraId="7EE22B3E" w14:textId="77777777" w:rsidR="002939CC" w:rsidRPr="004644A1" w:rsidRDefault="002939CC" w:rsidP="004644A1">
      <w:pPr>
        <w:spacing w:after="0"/>
        <w:ind w:firstLine="709"/>
        <w:jc w:val="both"/>
        <w:rPr>
          <w:rFonts w:ascii="Times New Roman" w:eastAsia="Times New Roman" w:hAnsi="Times New Roman" w:cs="Times New Roman"/>
          <w:sz w:val="24"/>
          <w:szCs w:val="24"/>
        </w:rPr>
      </w:pPr>
      <w:r w:rsidRPr="004644A1">
        <w:rPr>
          <w:rFonts w:ascii="Times New Roman" w:eastAsia="Times New Roman" w:hAnsi="Times New Roman" w:cs="Times New Roman"/>
          <w:sz w:val="24"/>
          <w:szCs w:val="24"/>
        </w:rPr>
        <w:t xml:space="preserve">На первом слайде размещается: </w:t>
      </w:r>
    </w:p>
    <w:p w14:paraId="45A1D858" w14:textId="77777777" w:rsidR="002939CC" w:rsidRPr="004644A1" w:rsidRDefault="002939CC" w:rsidP="004644A1">
      <w:pPr>
        <w:spacing w:after="0"/>
        <w:contextualSpacing/>
        <w:jc w:val="both"/>
        <w:rPr>
          <w:rFonts w:ascii="Times New Roman" w:eastAsia="Times New Roman" w:hAnsi="Times New Roman" w:cs="Times New Roman"/>
          <w:sz w:val="24"/>
          <w:szCs w:val="24"/>
        </w:rPr>
      </w:pPr>
      <w:r w:rsidRPr="004644A1">
        <w:rPr>
          <w:rFonts w:ascii="Times New Roman" w:eastAsia="Times New Roman" w:hAnsi="Times New Roman" w:cs="Times New Roman"/>
          <w:sz w:val="24"/>
          <w:szCs w:val="24"/>
        </w:rPr>
        <w:t>-название презентации;</w:t>
      </w:r>
    </w:p>
    <w:p w14:paraId="6CF57451" w14:textId="77777777" w:rsidR="002939CC" w:rsidRPr="004644A1" w:rsidRDefault="002939CC" w:rsidP="004644A1">
      <w:pPr>
        <w:spacing w:after="0"/>
        <w:contextualSpacing/>
        <w:jc w:val="both"/>
        <w:rPr>
          <w:rFonts w:ascii="Times New Roman" w:eastAsia="Times New Roman" w:hAnsi="Times New Roman" w:cs="Times New Roman"/>
          <w:sz w:val="24"/>
          <w:szCs w:val="24"/>
        </w:rPr>
      </w:pPr>
      <w:r w:rsidRPr="004644A1">
        <w:rPr>
          <w:rFonts w:ascii="Times New Roman" w:eastAsia="Times New Roman" w:hAnsi="Times New Roman" w:cs="Times New Roman"/>
          <w:sz w:val="24"/>
          <w:szCs w:val="24"/>
        </w:rPr>
        <w:t xml:space="preserve">-автор: ФИО, группа, название учебного учреждения (соавторы указываются в алфавитном порядке); </w:t>
      </w:r>
    </w:p>
    <w:p w14:paraId="1F7C4B27" w14:textId="77777777" w:rsidR="002939CC" w:rsidRPr="004644A1" w:rsidRDefault="002939CC" w:rsidP="004644A1">
      <w:pPr>
        <w:spacing w:after="0"/>
        <w:contextualSpacing/>
        <w:jc w:val="both"/>
        <w:rPr>
          <w:rFonts w:ascii="Times New Roman" w:eastAsia="Times New Roman" w:hAnsi="Times New Roman" w:cs="Times New Roman"/>
          <w:sz w:val="24"/>
          <w:szCs w:val="24"/>
        </w:rPr>
      </w:pPr>
      <w:r w:rsidRPr="004644A1">
        <w:rPr>
          <w:rFonts w:ascii="Times New Roman" w:eastAsia="Times New Roman" w:hAnsi="Times New Roman" w:cs="Times New Roman"/>
          <w:sz w:val="24"/>
          <w:szCs w:val="24"/>
        </w:rPr>
        <w:t>-год.</w:t>
      </w:r>
    </w:p>
    <w:p w14:paraId="7E5BD73A" w14:textId="77777777" w:rsidR="002939CC" w:rsidRPr="004644A1" w:rsidRDefault="002939CC" w:rsidP="004644A1">
      <w:pPr>
        <w:spacing w:after="0"/>
        <w:ind w:firstLine="709"/>
        <w:jc w:val="both"/>
        <w:rPr>
          <w:rFonts w:ascii="Times New Roman" w:eastAsia="Times New Roman" w:hAnsi="Times New Roman" w:cs="Times New Roman"/>
          <w:sz w:val="24"/>
          <w:szCs w:val="24"/>
        </w:rPr>
      </w:pPr>
      <w:r w:rsidRPr="004644A1">
        <w:rPr>
          <w:rFonts w:ascii="Times New Roman" w:eastAsia="Times New Roman" w:hAnsi="Times New Roman" w:cs="Times New Roman"/>
          <w:sz w:val="24"/>
          <w:szCs w:val="24"/>
        </w:rPr>
        <w:t>На втором слайде указывается содержание работы, которое лучше оформить в виде гиперссылок (для интерактивности презентации).</w:t>
      </w:r>
    </w:p>
    <w:p w14:paraId="245CD7E3" w14:textId="77777777" w:rsidR="002939CC" w:rsidRPr="004644A1" w:rsidRDefault="002939CC" w:rsidP="004644A1">
      <w:pPr>
        <w:spacing w:after="0"/>
        <w:ind w:firstLine="709"/>
        <w:jc w:val="both"/>
        <w:rPr>
          <w:rFonts w:ascii="Times New Roman" w:eastAsia="Times New Roman" w:hAnsi="Times New Roman" w:cs="Times New Roman"/>
          <w:sz w:val="24"/>
          <w:szCs w:val="24"/>
        </w:rPr>
      </w:pPr>
      <w:r w:rsidRPr="004644A1">
        <w:rPr>
          <w:rFonts w:ascii="Times New Roman" w:eastAsia="Times New Roman" w:hAnsi="Times New Roman" w:cs="Times New Roman"/>
          <w:sz w:val="24"/>
          <w:szCs w:val="24"/>
        </w:rPr>
        <w:t>На последнем слайде указывается список используемой литературы в соответствии с требованиями, интернет-ресурсы указываются в последнюю очередь.</w:t>
      </w:r>
    </w:p>
    <w:p w14:paraId="18D2F735" w14:textId="77777777" w:rsidR="002939CC" w:rsidRPr="004644A1" w:rsidRDefault="002939CC" w:rsidP="004644A1">
      <w:pPr>
        <w:spacing w:after="0"/>
        <w:ind w:firstLine="709"/>
        <w:jc w:val="both"/>
        <w:rPr>
          <w:rFonts w:ascii="Times New Roman" w:eastAsia="Times New Roman" w:hAnsi="Times New Roman" w:cs="Times New Roman"/>
          <w:sz w:val="24"/>
          <w:szCs w:val="24"/>
        </w:rPr>
      </w:pPr>
    </w:p>
    <w:tbl>
      <w:tblPr>
        <w:tblW w:w="99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51"/>
        <w:gridCol w:w="7955"/>
      </w:tblGrid>
      <w:tr w:rsidR="002939CC" w:rsidRPr="004644A1" w14:paraId="0D074C2E" w14:textId="77777777" w:rsidTr="00E4202D">
        <w:trPr>
          <w:trHeight w:val="543"/>
        </w:trPr>
        <w:tc>
          <w:tcPr>
            <w:tcW w:w="9906" w:type="dxa"/>
            <w:gridSpan w:val="2"/>
            <w:vAlign w:val="center"/>
          </w:tcPr>
          <w:p w14:paraId="70627AA0" w14:textId="77777777" w:rsidR="002939CC" w:rsidRPr="004644A1" w:rsidRDefault="002939CC" w:rsidP="004644A1">
            <w:pPr>
              <w:spacing w:after="0"/>
              <w:jc w:val="both"/>
              <w:rPr>
                <w:rFonts w:ascii="Times New Roman" w:eastAsia="Times New Roman" w:hAnsi="Times New Roman" w:cs="Times New Roman"/>
                <w:b/>
                <w:color w:val="000000"/>
                <w:sz w:val="24"/>
                <w:szCs w:val="24"/>
                <w:lang w:eastAsia="en-US"/>
              </w:rPr>
            </w:pPr>
            <w:r w:rsidRPr="004644A1">
              <w:rPr>
                <w:rFonts w:ascii="Times New Roman" w:eastAsia="Times New Roman" w:hAnsi="Times New Roman" w:cs="Times New Roman"/>
                <w:b/>
                <w:sz w:val="24"/>
                <w:szCs w:val="24"/>
                <w:lang w:eastAsia="en-US"/>
              </w:rPr>
              <w:t>Оформление слайдов</w:t>
            </w:r>
          </w:p>
        </w:tc>
      </w:tr>
      <w:tr w:rsidR="002939CC" w:rsidRPr="004644A1" w14:paraId="7417A053" w14:textId="77777777" w:rsidTr="00E4202D">
        <w:tc>
          <w:tcPr>
            <w:tcW w:w="1951" w:type="dxa"/>
            <w:vAlign w:val="center"/>
          </w:tcPr>
          <w:p w14:paraId="6C024485" w14:textId="77777777" w:rsidR="002939CC" w:rsidRPr="004644A1" w:rsidRDefault="002939CC" w:rsidP="004644A1">
            <w:pPr>
              <w:spacing w:after="0"/>
              <w:jc w:val="both"/>
              <w:rPr>
                <w:rFonts w:ascii="Times New Roman" w:eastAsia="Times New Roman" w:hAnsi="Times New Roman" w:cs="Times New Roman"/>
                <w:color w:val="000000"/>
                <w:sz w:val="24"/>
                <w:szCs w:val="24"/>
                <w:lang w:eastAsia="en-US"/>
              </w:rPr>
            </w:pPr>
            <w:r w:rsidRPr="004644A1">
              <w:rPr>
                <w:rFonts w:ascii="Times New Roman" w:eastAsia="Times New Roman" w:hAnsi="Times New Roman" w:cs="Times New Roman"/>
                <w:sz w:val="24"/>
                <w:szCs w:val="24"/>
                <w:lang w:eastAsia="en-US"/>
              </w:rPr>
              <w:t>Стиль</w:t>
            </w:r>
          </w:p>
        </w:tc>
        <w:tc>
          <w:tcPr>
            <w:tcW w:w="7955" w:type="dxa"/>
            <w:vAlign w:val="center"/>
          </w:tcPr>
          <w:p w14:paraId="2E0B8AEB" w14:textId="77777777" w:rsidR="002939CC" w:rsidRPr="004644A1" w:rsidRDefault="002939CC" w:rsidP="004644A1">
            <w:pPr>
              <w:spacing w:after="0"/>
              <w:jc w:val="both"/>
              <w:rPr>
                <w:rFonts w:ascii="Times New Roman" w:eastAsia="Times New Roman" w:hAnsi="Times New Roman" w:cs="Times New Roman"/>
                <w:color w:val="000000"/>
                <w:sz w:val="24"/>
                <w:szCs w:val="24"/>
                <w:lang w:eastAsia="en-US"/>
              </w:rPr>
            </w:pPr>
            <w:r w:rsidRPr="004644A1">
              <w:rPr>
                <w:rFonts w:ascii="Times New Roman" w:eastAsia="Times New Roman" w:hAnsi="Times New Roman" w:cs="Times New Roman"/>
                <w:sz w:val="24"/>
                <w:szCs w:val="24"/>
                <w:lang w:eastAsia="en-US"/>
              </w:rPr>
              <w:t>необходимо соблюдать единый стиль оформления;</w:t>
            </w:r>
          </w:p>
          <w:p w14:paraId="0BDD22BB" w14:textId="77777777" w:rsidR="002939CC" w:rsidRPr="004644A1" w:rsidRDefault="002939CC" w:rsidP="004644A1">
            <w:pPr>
              <w:spacing w:after="0"/>
              <w:jc w:val="both"/>
              <w:rPr>
                <w:rFonts w:ascii="Times New Roman" w:eastAsia="Times New Roman" w:hAnsi="Times New Roman" w:cs="Times New Roman"/>
                <w:sz w:val="24"/>
                <w:szCs w:val="24"/>
                <w:lang w:eastAsia="en-US"/>
              </w:rPr>
            </w:pPr>
            <w:r w:rsidRPr="004644A1">
              <w:rPr>
                <w:rFonts w:ascii="Times New Roman" w:eastAsia="Times New Roman" w:hAnsi="Times New Roman" w:cs="Times New Roman"/>
                <w:sz w:val="24"/>
                <w:szCs w:val="24"/>
                <w:lang w:eastAsia="en-US"/>
              </w:rPr>
              <w:t>нужно избегать стилей, которые будут отвлекать от самой презентации;</w:t>
            </w:r>
          </w:p>
          <w:p w14:paraId="3D8A0CBE" w14:textId="77777777" w:rsidR="002939CC" w:rsidRPr="004644A1" w:rsidRDefault="002939CC" w:rsidP="004644A1">
            <w:pPr>
              <w:spacing w:after="0"/>
              <w:jc w:val="both"/>
              <w:rPr>
                <w:rFonts w:ascii="Times New Roman" w:eastAsia="Times New Roman" w:hAnsi="Times New Roman" w:cs="Times New Roman"/>
                <w:color w:val="000000"/>
                <w:sz w:val="24"/>
                <w:szCs w:val="24"/>
                <w:lang w:eastAsia="en-US"/>
              </w:rPr>
            </w:pPr>
            <w:r w:rsidRPr="004644A1">
              <w:rPr>
                <w:rFonts w:ascii="Times New Roman" w:eastAsia="Times New Roman" w:hAnsi="Times New Roman" w:cs="Times New Roman"/>
                <w:sz w:val="24"/>
                <w:szCs w:val="24"/>
                <w:lang w:eastAsia="en-US"/>
              </w:rPr>
              <w:t>вспомогательная информация (управляющие кнопки) не должны преобладать над основной информацией (текст, рисунки)</w:t>
            </w:r>
          </w:p>
        </w:tc>
      </w:tr>
      <w:tr w:rsidR="002939CC" w:rsidRPr="004644A1" w14:paraId="17928695" w14:textId="77777777" w:rsidTr="00E4202D">
        <w:trPr>
          <w:trHeight w:val="483"/>
        </w:trPr>
        <w:tc>
          <w:tcPr>
            <w:tcW w:w="1951" w:type="dxa"/>
            <w:vAlign w:val="center"/>
          </w:tcPr>
          <w:p w14:paraId="496E7F0C" w14:textId="77777777" w:rsidR="002939CC" w:rsidRPr="004644A1" w:rsidRDefault="002939CC" w:rsidP="004644A1">
            <w:pPr>
              <w:spacing w:after="0"/>
              <w:jc w:val="both"/>
              <w:rPr>
                <w:rFonts w:ascii="Times New Roman" w:eastAsia="Times New Roman" w:hAnsi="Times New Roman" w:cs="Times New Roman"/>
                <w:color w:val="000000"/>
                <w:sz w:val="24"/>
                <w:szCs w:val="24"/>
                <w:lang w:eastAsia="en-US"/>
              </w:rPr>
            </w:pPr>
            <w:r w:rsidRPr="004644A1">
              <w:rPr>
                <w:rFonts w:ascii="Times New Roman" w:eastAsia="Times New Roman" w:hAnsi="Times New Roman" w:cs="Times New Roman"/>
                <w:sz w:val="24"/>
                <w:szCs w:val="24"/>
                <w:lang w:eastAsia="en-US"/>
              </w:rPr>
              <w:t>Фон</w:t>
            </w:r>
          </w:p>
        </w:tc>
        <w:tc>
          <w:tcPr>
            <w:tcW w:w="7955" w:type="dxa"/>
            <w:vAlign w:val="center"/>
          </w:tcPr>
          <w:p w14:paraId="2F0CC29B" w14:textId="77777777" w:rsidR="002939CC" w:rsidRPr="004644A1" w:rsidRDefault="002939CC" w:rsidP="004644A1">
            <w:pPr>
              <w:spacing w:after="0"/>
              <w:jc w:val="both"/>
              <w:rPr>
                <w:rFonts w:ascii="Times New Roman" w:eastAsia="Times New Roman" w:hAnsi="Times New Roman" w:cs="Times New Roman"/>
                <w:color w:val="000000"/>
                <w:sz w:val="24"/>
                <w:szCs w:val="24"/>
                <w:lang w:eastAsia="en-US"/>
              </w:rPr>
            </w:pPr>
            <w:r w:rsidRPr="004644A1">
              <w:rPr>
                <w:rFonts w:ascii="Times New Roman" w:eastAsia="Times New Roman" w:hAnsi="Times New Roman" w:cs="Times New Roman"/>
                <w:sz w:val="24"/>
                <w:szCs w:val="24"/>
                <w:lang w:eastAsia="en-US"/>
              </w:rPr>
              <w:t>для фона выбираются более холодные тона (синий или зеленый)</w:t>
            </w:r>
          </w:p>
        </w:tc>
      </w:tr>
      <w:tr w:rsidR="002939CC" w:rsidRPr="004644A1" w14:paraId="03E910CA" w14:textId="77777777" w:rsidTr="00E4202D">
        <w:tc>
          <w:tcPr>
            <w:tcW w:w="1951" w:type="dxa"/>
            <w:vAlign w:val="center"/>
          </w:tcPr>
          <w:p w14:paraId="6B41C689" w14:textId="77777777" w:rsidR="002939CC" w:rsidRPr="004644A1" w:rsidRDefault="002939CC" w:rsidP="004644A1">
            <w:pPr>
              <w:spacing w:after="0"/>
              <w:jc w:val="both"/>
              <w:rPr>
                <w:rFonts w:ascii="Times New Roman" w:eastAsia="Times New Roman" w:hAnsi="Times New Roman" w:cs="Times New Roman"/>
                <w:color w:val="000000"/>
                <w:sz w:val="24"/>
                <w:szCs w:val="24"/>
                <w:lang w:eastAsia="en-US"/>
              </w:rPr>
            </w:pPr>
            <w:r w:rsidRPr="004644A1">
              <w:rPr>
                <w:rFonts w:ascii="Times New Roman" w:eastAsia="Times New Roman" w:hAnsi="Times New Roman" w:cs="Times New Roman"/>
                <w:sz w:val="24"/>
                <w:szCs w:val="24"/>
                <w:lang w:eastAsia="en-US"/>
              </w:rPr>
              <w:t>Использование цвета</w:t>
            </w:r>
          </w:p>
        </w:tc>
        <w:tc>
          <w:tcPr>
            <w:tcW w:w="7955" w:type="dxa"/>
            <w:vAlign w:val="center"/>
          </w:tcPr>
          <w:p w14:paraId="556A6FC0" w14:textId="77777777" w:rsidR="002939CC" w:rsidRPr="004644A1" w:rsidRDefault="002939CC" w:rsidP="004644A1">
            <w:pPr>
              <w:spacing w:after="0"/>
              <w:jc w:val="both"/>
              <w:rPr>
                <w:rFonts w:ascii="Times New Roman" w:eastAsia="Times New Roman" w:hAnsi="Times New Roman" w:cs="Times New Roman"/>
                <w:color w:val="000000"/>
                <w:sz w:val="24"/>
                <w:szCs w:val="24"/>
                <w:lang w:eastAsia="en-US"/>
              </w:rPr>
            </w:pPr>
            <w:r w:rsidRPr="004644A1">
              <w:rPr>
                <w:rFonts w:ascii="Times New Roman" w:eastAsia="Times New Roman" w:hAnsi="Times New Roman" w:cs="Times New Roman"/>
                <w:sz w:val="24"/>
                <w:szCs w:val="24"/>
                <w:lang w:eastAsia="en-US"/>
              </w:rPr>
              <w:t>на одном слайде рекомендуется использовать не более трех цветов: один для фона, один для заголовков, один для текста;</w:t>
            </w:r>
          </w:p>
          <w:p w14:paraId="6F4E0DDC" w14:textId="77777777" w:rsidR="002939CC" w:rsidRPr="004644A1" w:rsidRDefault="002939CC" w:rsidP="004644A1">
            <w:pPr>
              <w:spacing w:after="0"/>
              <w:jc w:val="both"/>
              <w:rPr>
                <w:rFonts w:ascii="Times New Roman" w:eastAsia="Times New Roman" w:hAnsi="Times New Roman" w:cs="Times New Roman"/>
                <w:sz w:val="24"/>
                <w:szCs w:val="24"/>
                <w:lang w:eastAsia="en-US"/>
              </w:rPr>
            </w:pPr>
            <w:r w:rsidRPr="004644A1">
              <w:rPr>
                <w:rFonts w:ascii="Times New Roman" w:eastAsia="Times New Roman" w:hAnsi="Times New Roman" w:cs="Times New Roman"/>
                <w:sz w:val="24"/>
                <w:szCs w:val="24"/>
                <w:lang w:eastAsia="en-US"/>
              </w:rPr>
              <w:t>для фона и текста используются контрастные цвета;</w:t>
            </w:r>
          </w:p>
          <w:p w14:paraId="2076AD74" w14:textId="77777777" w:rsidR="002939CC" w:rsidRPr="004644A1" w:rsidRDefault="002939CC" w:rsidP="004644A1">
            <w:pPr>
              <w:spacing w:after="0"/>
              <w:jc w:val="both"/>
              <w:rPr>
                <w:rFonts w:ascii="Times New Roman" w:eastAsia="Times New Roman" w:hAnsi="Times New Roman" w:cs="Times New Roman"/>
                <w:color w:val="000000"/>
                <w:sz w:val="24"/>
                <w:szCs w:val="24"/>
                <w:lang w:eastAsia="en-US"/>
              </w:rPr>
            </w:pPr>
            <w:r w:rsidRPr="004644A1">
              <w:rPr>
                <w:rFonts w:ascii="Times New Roman" w:eastAsia="Times New Roman" w:hAnsi="Times New Roman" w:cs="Times New Roman"/>
                <w:sz w:val="24"/>
                <w:szCs w:val="24"/>
                <w:lang w:eastAsia="en-US"/>
              </w:rPr>
              <w:t>особое внимание следует обратить на цвет гиперссылок (до и после использования)</w:t>
            </w:r>
          </w:p>
        </w:tc>
      </w:tr>
      <w:tr w:rsidR="002939CC" w:rsidRPr="004644A1" w14:paraId="4AC04FF4" w14:textId="77777777" w:rsidTr="00E4202D">
        <w:tc>
          <w:tcPr>
            <w:tcW w:w="1951" w:type="dxa"/>
            <w:vAlign w:val="center"/>
          </w:tcPr>
          <w:p w14:paraId="1F35BA1A" w14:textId="77777777" w:rsidR="002939CC" w:rsidRPr="004644A1" w:rsidRDefault="002939CC" w:rsidP="004644A1">
            <w:pPr>
              <w:spacing w:after="0"/>
              <w:jc w:val="both"/>
              <w:rPr>
                <w:rFonts w:ascii="Times New Roman" w:eastAsia="Times New Roman" w:hAnsi="Times New Roman" w:cs="Times New Roman"/>
                <w:color w:val="000000"/>
                <w:sz w:val="24"/>
                <w:szCs w:val="24"/>
                <w:lang w:eastAsia="en-US"/>
              </w:rPr>
            </w:pPr>
            <w:r w:rsidRPr="004644A1">
              <w:rPr>
                <w:rFonts w:ascii="Times New Roman" w:eastAsia="Times New Roman" w:hAnsi="Times New Roman" w:cs="Times New Roman"/>
                <w:sz w:val="24"/>
                <w:szCs w:val="24"/>
                <w:lang w:eastAsia="en-US"/>
              </w:rPr>
              <w:t>Анимационные эффекты</w:t>
            </w:r>
          </w:p>
        </w:tc>
        <w:tc>
          <w:tcPr>
            <w:tcW w:w="7955" w:type="dxa"/>
            <w:vAlign w:val="center"/>
          </w:tcPr>
          <w:p w14:paraId="6B312B12" w14:textId="77777777" w:rsidR="002939CC" w:rsidRPr="004644A1" w:rsidRDefault="002939CC" w:rsidP="004644A1">
            <w:pPr>
              <w:spacing w:after="0"/>
              <w:jc w:val="both"/>
              <w:rPr>
                <w:rFonts w:ascii="Times New Roman" w:eastAsia="Times New Roman" w:hAnsi="Times New Roman" w:cs="Times New Roman"/>
                <w:color w:val="000000"/>
                <w:sz w:val="24"/>
                <w:szCs w:val="24"/>
                <w:lang w:eastAsia="en-US"/>
              </w:rPr>
            </w:pPr>
            <w:r w:rsidRPr="004644A1">
              <w:rPr>
                <w:rFonts w:ascii="Times New Roman" w:eastAsia="Times New Roman" w:hAnsi="Times New Roman" w:cs="Times New Roman"/>
                <w:sz w:val="24"/>
                <w:szCs w:val="24"/>
                <w:lang w:eastAsia="en-US"/>
              </w:rPr>
              <w:t>нужно использовать возможности компьютерной анимации для представления информации на слайде;</w:t>
            </w:r>
          </w:p>
          <w:p w14:paraId="584E3125" w14:textId="77777777" w:rsidR="002939CC" w:rsidRPr="004644A1" w:rsidRDefault="002939CC" w:rsidP="004644A1">
            <w:pPr>
              <w:spacing w:after="0"/>
              <w:jc w:val="both"/>
              <w:rPr>
                <w:rFonts w:ascii="Times New Roman" w:eastAsia="Times New Roman" w:hAnsi="Times New Roman" w:cs="Times New Roman"/>
                <w:color w:val="000000"/>
                <w:sz w:val="24"/>
                <w:szCs w:val="24"/>
                <w:lang w:eastAsia="en-US"/>
              </w:rPr>
            </w:pPr>
            <w:r w:rsidRPr="004644A1">
              <w:rPr>
                <w:rFonts w:ascii="Times New Roman" w:eastAsia="Times New Roman" w:hAnsi="Times New Roman" w:cs="Times New Roman"/>
                <w:sz w:val="24"/>
                <w:szCs w:val="24"/>
                <w:lang w:eastAsia="en-US"/>
              </w:rPr>
              <w:t>не стоит злоупотреблять различными анимационными эффектами; анимационные эффекты не должны отвлекать внимание от содержания информации на слайде</w:t>
            </w:r>
          </w:p>
        </w:tc>
      </w:tr>
      <w:tr w:rsidR="002939CC" w:rsidRPr="004644A1" w14:paraId="6C7EFC1B" w14:textId="77777777" w:rsidTr="00E4202D">
        <w:trPr>
          <w:trHeight w:val="473"/>
        </w:trPr>
        <w:tc>
          <w:tcPr>
            <w:tcW w:w="9906" w:type="dxa"/>
            <w:gridSpan w:val="2"/>
            <w:vAlign w:val="center"/>
          </w:tcPr>
          <w:p w14:paraId="4EC8129D" w14:textId="77777777" w:rsidR="002939CC" w:rsidRPr="004644A1" w:rsidRDefault="002939CC" w:rsidP="004644A1">
            <w:pPr>
              <w:spacing w:after="0"/>
              <w:jc w:val="both"/>
              <w:rPr>
                <w:rFonts w:ascii="Times New Roman" w:eastAsia="Times New Roman" w:hAnsi="Times New Roman" w:cs="Times New Roman"/>
                <w:b/>
                <w:sz w:val="24"/>
                <w:szCs w:val="24"/>
                <w:lang w:eastAsia="en-US"/>
              </w:rPr>
            </w:pPr>
            <w:r w:rsidRPr="004644A1">
              <w:rPr>
                <w:rFonts w:ascii="Times New Roman" w:eastAsia="Times New Roman" w:hAnsi="Times New Roman" w:cs="Times New Roman"/>
                <w:b/>
                <w:sz w:val="24"/>
                <w:szCs w:val="24"/>
                <w:lang w:eastAsia="en-US"/>
              </w:rPr>
              <w:t>Представление информации</w:t>
            </w:r>
          </w:p>
        </w:tc>
      </w:tr>
      <w:tr w:rsidR="002939CC" w:rsidRPr="004644A1" w14:paraId="7E129BA4" w14:textId="77777777" w:rsidTr="00E4202D">
        <w:tc>
          <w:tcPr>
            <w:tcW w:w="1951" w:type="dxa"/>
            <w:vAlign w:val="center"/>
          </w:tcPr>
          <w:p w14:paraId="5E9A874D" w14:textId="77777777" w:rsidR="002939CC" w:rsidRPr="004644A1" w:rsidRDefault="002939CC" w:rsidP="004644A1">
            <w:pPr>
              <w:spacing w:after="0"/>
              <w:jc w:val="both"/>
              <w:rPr>
                <w:rFonts w:ascii="Times New Roman" w:eastAsia="Times New Roman" w:hAnsi="Times New Roman" w:cs="Times New Roman"/>
                <w:color w:val="000000"/>
                <w:sz w:val="24"/>
                <w:szCs w:val="24"/>
                <w:lang w:eastAsia="en-US"/>
              </w:rPr>
            </w:pPr>
            <w:r w:rsidRPr="004644A1">
              <w:rPr>
                <w:rFonts w:ascii="Times New Roman" w:eastAsia="Times New Roman" w:hAnsi="Times New Roman" w:cs="Times New Roman"/>
                <w:sz w:val="24"/>
                <w:szCs w:val="24"/>
                <w:lang w:eastAsia="en-US"/>
              </w:rPr>
              <w:t>Содержание информации</w:t>
            </w:r>
          </w:p>
        </w:tc>
        <w:tc>
          <w:tcPr>
            <w:tcW w:w="7955" w:type="dxa"/>
            <w:vAlign w:val="center"/>
          </w:tcPr>
          <w:p w14:paraId="69457999" w14:textId="77777777" w:rsidR="002939CC" w:rsidRPr="004644A1" w:rsidRDefault="002939CC" w:rsidP="004644A1">
            <w:pPr>
              <w:spacing w:after="0"/>
              <w:jc w:val="both"/>
              <w:rPr>
                <w:rFonts w:ascii="Times New Roman" w:eastAsia="Times New Roman" w:hAnsi="Times New Roman" w:cs="Times New Roman"/>
                <w:color w:val="000000"/>
                <w:sz w:val="24"/>
                <w:szCs w:val="24"/>
                <w:lang w:eastAsia="en-US"/>
              </w:rPr>
            </w:pPr>
            <w:r w:rsidRPr="004644A1">
              <w:rPr>
                <w:rFonts w:ascii="Times New Roman" w:eastAsia="Times New Roman" w:hAnsi="Times New Roman" w:cs="Times New Roman"/>
                <w:sz w:val="24"/>
                <w:szCs w:val="24"/>
                <w:lang w:eastAsia="en-US"/>
              </w:rPr>
              <w:t>следует использовать короткие слова и предложения;</w:t>
            </w:r>
          </w:p>
          <w:p w14:paraId="2956E09D" w14:textId="77777777" w:rsidR="002939CC" w:rsidRPr="004644A1" w:rsidRDefault="002939CC" w:rsidP="004644A1">
            <w:pPr>
              <w:spacing w:after="0"/>
              <w:jc w:val="both"/>
              <w:rPr>
                <w:rFonts w:ascii="Times New Roman" w:eastAsia="Times New Roman" w:hAnsi="Times New Roman" w:cs="Times New Roman"/>
                <w:sz w:val="24"/>
                <w:szCs w:val="24"/>
                <w:lang w:eastAsia="en-US"/>
              </w:rPr>
            </w:pPr>
            <w:r w:rsidRPr="004644A1">
              <w:rPr>
                <w:rFonts w:ascii="Times New Roman" w:eastAsia="Times New Roman" w:hAnsi="Times New Roman" w:cs="Times New Roman"/>
                <w:sz w:val="24"/>
                <w:szCs w:val="24"/>
                <w:lang w:eastAsia="en-US"/>
              </w:rPr>
              <w:t>время глаголов должно быть везде одинаковым;</w:t>
            </w:r>
          </w:p>
          <w:p w14:paraId="04F3AE72" w14:textId="77777777" w:rsidR="002939CC" w:rsidRPr="004644A1" w:rsidRDefault="002939CC" w:rsidP="004644A1">
            <w:pPr>
              <w:spacing w:after="0"/>
              <w:jc w:val="both"/>
              <w:rPr>
                <w:rFonts w:ascii="Times New Roman" w:eastAsia="Times New Roman" w:hAnsi="Times New Roman" w:cs="Times New Roman"/>
                <w:sz w:val="24"/>
                <w:szCs w:val="24"/>
                <w:lang w:eastAsia="en-US"/>
              </w:rPr>
            </w:pPr>
            <w:r w:rsidRPr="004644A1">
              <w:rPr>
                <w:rFonts w:ascii="Times New Roman" w:eastAsia="Times New Roman" w:hAnsi="Times New Roman" w:cs="Times New Roman"/>
                <w:sz w:val="24"/>
                <w:szCs w:val="24"/>
                <w:lang w:eastAsia="en-US"/>
              </w:rPr>
              <w:t>следует использовать минимум предлогов, наречий, прилагательных;</w:t>
            </w:r>
          </w:p>
          <w:p w14:paraId="137802DD" w14:textId="77777777" w:rsidR="002939CC" w:rsidRPr="004644A1" w:rsidRDefault="002939CC" w:rsidP="004644A1">
            <w:pPr>
              <w:spacing w:after="0"/>
              <w:jc w:val="both"/>
              <w:rPr>
                <w:rFonts w:ascii="Times New Roman" w:eastAsia="Times New Roman" w:hAnsi="Times New Roman" w:cs="Times New Roman"/>
                <w:color w:val="000000"/>
                <w:sz w:val="24"/>
                <w:szCs w:val="24"/>
                <w:lang w:eastAsia="en-US"/>
              </w:rPr>
            </w:pPr>
            <w:r w:rsidRPr="004644A1">
              <w:rPr>
                <w:rFonts w:ascii="Times New Roman" w:eastAsia="Times New Roman" w:hAnsi="Times New Roman" w:cs="Times New Roman"/>
                <w:sz w:val="24"/>
                <w:szCs w:val="24"/>
                <w:lang w:eastAsia="en-US"/>
              </w:rPr>
              <w:t>заголовки должны привлекать внимание аудитории</w:t>
            </w:r>
          </w:p>
        </w:tc>
      </w:tr>
      <w:tr w:rsidR="002939CC" w:rsidRPr="004644A1" w14:paraId="300254D8" w14:textId="77777777" w:rsidTr="00E4202D">
        <w:tc>
          <w:tcPr>
            <w:tcW w:w="1951" w:type="dxa"/>
            <w:vAlign w:val="center"/>
          </w:tcPr>
          <w:p w14:paraId="2AE9EE19" w14:textId="77777777" w:rsidR="002939CC" w:rsidRPr="004644A1" w:rsidRDefault="002939CC" w:rsidP="004644A1">
            <w:pPr>
              <w:spacing w:after="0"/>
              <w:jc w:val="both"/>
              <w:rPr>
                <w:rFonts w:ascii="Times New Roman" w:eastAsia="Times New Roman" w:hAnsi="Times New Roman" w:cs="Times New Roman"/>
                <w:color w:val="000000"/>
                <w:sz w:val="24"/>
                <w:szCs w:val="24"/>
                <w:lang w:eastAsia="en-US"/>
              </w:rPr>
            </w:pPr>
            <w:r w:rsidRPr="004644A1">
              <w:rPr>
                <w:rFonts w:ascii="Times New Roman" w:eastAsia="Times New Roman" w:hAnsi="Times New Roman" w:cs="Times New Roman"/>
                <w:sz w:val="24"/>
                <w:szCs w:val="24"/>
                <w:lang w:eastAsia="en-US"/>
              </w:rPr>
              <w:t xml:space="preserve">Расположение </w:t>
            </w:r>
            <w:r w:rsidRPr="004644A1">
              <w:rPr>
                <w:rFonts w:ascii="Times New Roman" w:eastAsia="Times New Roman" w:hAnsi="Times New Roman" w:cs="Times New Roman"/>
                <w:sz w:val="24"/>
                <w:szCs w:val="24"/>
                <w:lang w:eastAsia="en-US"/>
              </w:rPr>
              <w:lastRenderedPageBreak/>
              <w:t>информации на странице</w:t>
            </w:r>
          </w:p>
        </w:tc>
        <w:tc>
          <w:tcPr>
            <w:tcW w:w="7955" w:type="dxa"/>
            <w:vAlign w:val="center"/>
          </w:tcPr>
          <w:p w14:paraId="6B5FF0F3" w14:textId="77777777" w:rsidR="002939CC" w:rsidRPr="004644A1" w:rsidRDefault="002939CC" w:rsidP="004644A1">
            <w:pPr>
              <w:spacing w:after="0"/>
              <w:jc w:val="both"/>
              <w:rPr>
                <w:rFonts w:ascii="Times New Roman" w:eastAsia="Times New Roman" w:hAnsi="Times New Roman" w:cs="Times New Roman"/>
                <w:color w:val="000000"/>
                <w:sz w:val="24"/>
                <w:szCs w:val="24"/>
                <w:lang w:eastAsia="en-US"/>
              </w:rPr>
            </w:pPr>
            <w:r w:rsidRPr="004644A1">
              <w:rPr>
                <w:rFonts w:ascii="Times New Roman" w:eastAsia="Times New Roman" w:hAnsi="Times New Roman" w:cs="Times New Roman"/>
                <w:sz w:val="24"/>
                <w:szCs w:val="24"/>
                <w:lang w:eastAsia="en-US"/>
              </w:rPr>
              <w:lastRenderedPageBreak/>
              <w:t>предпочтительно горизонтальное расположение информации;</w:t>
            </w:r>
          </w:p>
          <w:p w14:paraId="5AAB7923" w14:textId="77777777" w:rsidR="002939CC" w:rsidRPr="004644A1" w:rsidRDefault="002939CC" w:rsidP="004644A1">
            <w:pPr>
              <w:spacing w:after="0"/>
              <w:jc w:val="both"/>
              <w:rPr>
                <w:rFonts w:ascii="Times New Roman" w:eastAsia="Times New Roman" w:hAnsi="Times New Roman" w:cs="Times New Roman"/>
                <w:sz w:val="24"/>
                <w:szCs w:val="24"/>
                <w:lang w:eastAsia="en-US"/>
              </w:rPr>
            </w:pPr>
            <w:r w:rsidRPr="004644A1">
              <w:rPr>
                <w:rFonts w:ascii="Times New Roman" w:eastAsia="Times New Roman" w:hAnsi="Times New Roman" w:cs="Times New Roman"/>
                <w:sz w:val="24"/>
                <w:szCs w:val="24"/>
                <w:lang w:eastAsia="en-US"/>
              </w:rPr>
              <w:lastRenderedPageBreak/>
              <w:t>наиболее важная информация должна располагаться в центре экрана;</w:t>
            </w:r>
          </w:p>
          <w:p w14:paraId="7F530C0D" w14:textId="77777777" w:rsidR="002939CC" w:rsidRPr="004644A1" w:rsidRDefault="002939CC" w:rsidP="004644A1">
            <w:pPr>
              <w:spacing w:after="0"/>
              <w:jc w:val="both"/>
              <w:rPr>
                <w:rFonts w:ascii="Times New Roman" w:eastAsia="Times New Roman" w:hAnsi="Times New Roman" w:cs="Times New Roman"/>
                <w:color w:val="000000"/>
                <w:sz w:val="24"/>
                <w:szCs w:val="24"/>
                <w:lang w:eastAsia="en-US"/>
              </w:rPr>
            </w:pPr>
            <w:r w:rsidRPr="004644A1">
              <w:rPr>
                <w:rFonts w:ascii="Times New Roman" w:eastAsia="Times New Roman" w:hAnsi="Times New Roman" w:cs="Times New Roman"/>
                <w:sz w:val="24"/>
                <w:szCs w:val="24"/>
                <w:lang w:eastAsia="en-US"/>
              </w:rPr>
              <w:t>если на слайде располагается картинка, надпись должна располагаться под ней.</w:t>
            </w:r>
          </w:p>
        </w:tc>
      </w:tr>
      <w:tr w:rsidR="002939CC" w:rsidRPr="004644A1" w14:paraId="5045A359" w14:textId="77777777" w:rsidTr="00E4202D">
        <w:tc>
          <w:tcPr>
            <w:tcW w:w="1951" w:type="dxa"/>
            <w:tcBorders>
              <w:top w:val="nil"/>
              <w:left w:val="single" w:sz="8" w:space="0" w:color="auto"/>
              <w:bottom w:val="single" w:sz="8" w:space="0" w:color="auto"/>
              <w:right w:val="single" w:sz="8" w:space="0" w:color="auto"/>
            </w:tcBorders>
            <w:vAlign w:val="center"/>
          </w:tcPr>
          <w:p w14:paraId="647DC1B3" w14:textId="77777777" w:rsidR="002939CC" w:rsidRPr="004644A1" w:rsidRDefault="002939CC" w:rsidP="004644A1">
            <w:pPr>
              <w:spacing w:after="0"/>
              <w:jc w:val="both"/>
              <w:rPr>
                <w:rFonts w:ascii="Times New Roman" w:eastAsia="Times New Roman" w:hAnsi="Times New Roman" w:cs="Times New Roman"/>
                <w:color w:val="000000"/>
                <w:sz w:val="24"/>
                <w:szCs w:val="24"/>
                <w:lang w:eastAsia="en-US"/>
              </w:rPr>
            </w:pPr>
            <w:r w:rsidRPr="004644A1">
              <w:rPr>
                <w:rFonts w:ascii="Times New Roman" w:eastAsia="Times New Roman" w:hAnsi="Times New Roman" w:cs="Times New Roman"/>
                <w:sz w:val="24"/>
                <w:szCs w:val="24"/>
                <w:lang w:eastAsia="en-US"/>
              </w:rPr>
              <w:lastRenderedPageBreak/>
              <w:t>Шрифты</w:t>
            </w:r>
          </w:p>
        </w:tc>
        <w:tc>
          <w:tcPr>
            <w:tcW w:w="7955" w:type="dxa"/>
            <w:tcBorders>
              <w:top w:val="nil"/>
              <w:left w:val="nil"/>
              <w:bottom w:val="single" w:sz="8" w:space="0" w:color="auto"/>
              <w:right w:val="single" w:sz="8" w:space="0" w:color="auto"/>
            </w:tcBorders>
          </w:tcPr>
          <w:p w14:paraId="477CEB0F" w14:textId="77777777" w:rsidR="002939CC" w:rsidRPr="004644A1" w:rsidRDefault="002939CC" w:rsidP="004644A1">
            <w:pPr>
              <w:spacing w:after="0"/>
              <w:jc w:val="both"/>
              <w:rPr>
                <w:rFonts w:ascii="Times New Roman" w:eastAsia="Times New Roman" w:hAnsi="Times New Roman" w:cs="Times New Roman"/>
                <w:color w:val="000000"/>
                <w:sz w:val="24"/>
                <w:szCs w:val="24"/>
                <w:lang w:eastAsia="en-US"/>
              </w:rPr>
            </w:pPr>
            <w:r w:rsidRPr="004644A1">
              <w:rPr>
                <w:rFonts w:ascii="Times New Roman" w:eastAsia="Times New Roman" w:hAnsi="Times New Roman" w:cs="Times New Roman"/>
                <w:sz w:val="24"/>
                <w:szCs w:val="24"/>
                <w:lang w:eastAsia="en-US"/>
              </w:rPr>
              <w:t>для заголовков не менее 24;</w:t>
            </w:r>
          </w:p>
          <w:p w14:paraId="1E528208" w14:textId="77777777" w:rsidR="002939CC" w:rsidRPr="004644A1" w:rsidRDefault="002939CC" w:rsidP="004644A1">
            <w:pPr>
              <w:spacing w:after="0"/>
              <w:jc w:val="both"/>
              <w:rPr>
                <w:rFonts w:ascii="Times New Roman" w:eastAsia="Times New Roman" w:hAnsi="Times New Roman" w:cs="Times New Roman"/>
                <w:sz w:val="24"/>
                <w:szCs w:val="24"/>
                <w:lang w:eastAsia="en-US"/>
              </w:rPr>
            </w:pPr>
            <w:r w:rsidRPr="004644A1">
              <w:rPr>
                <w:rFonts w:ascii="Times New Roman" w:eastAsia="Times New Roman" w:hAnsi="Times New Roman" w:cs="Times New Roman"/>
                <w:sz w:val="24"/>
                <w:szCs w:val="24"/>
                <w:lang w:eastAsia="en-US"/>
              </w:rPr>
              <w:t>для остальной информации не менее 18;</w:t>
            </w:r>
          </w:p>
          <w:p w14:paraId="5E532FBE" w14:textId="77777777" w:rsidR="002939CC" w:rsidRPr="004644A1" w:rsidRDefault="002939CC" w:rsidP="004644A1">
            <w:pPr>
              <w:spacing w:after="0"/>
              <w:jc w:val="both"/>
              <w:rPr>
                <w:rFonts w:ascii="Times New Roman" w:eastAsia="Times New Roman" w:hAnsi="Times New Roman" w:cs="Times New Roman"/>
                <w:sz w:val="24"/>
                <w:szCs w:val="24"/>
                <w:lang w:eastAsia="en-US"/>
              </w:rPr>
            </w:pPr>
            <w:r w:rsidRPr="004644A1">
              <w:rPr>
                <w:rFonts w:ascii="Times New Roman" w:eastAsia="Times New Roman" w:hAnsi="Times New Roman" w:cs="Times New Roman"/>
                <w:sz w:val="24"/>
                <w:szCs w:val="24"/>
                <w:lang w:eastAsia="en-US"/>
              </w:rPr>
              <w:t>шрифты без засечек легче читать с большого расстояния;</w:t>
            </w:r>
          </w:p>
          <w:p w14:paraId="385B66C3" w14:textId="77777777" w:rsidR="002939CC" w:rsidRPr="004644A1" w:rsidRDefault="002939CC" w:rsidP="004644A1">
            <w:pPr>
              <w:spacing w:after="0"/>
              <w:jc w:val="both"/>
              <w:rPr>
                <w:rFonts w:ascii="Times New Roman" w:eastAsia="Times New Roman" w:hAnsi="Times New Roman" w:cs="Times New Roman"/>
                <w:sz w:val="24"/>
                <w:szCs w:val="24"/>
                <w:lang w:eastAsia="en-US"/>
              </w:rPr>
            </w:pPr>
            <w:r w:rsidRPr="004644A1">
              <w:rPr>
                <w:rFonts w:ascii="Times New Roman" w:eastAsia="Times New Roman" w:hAnsi="Times New Roman" w:cs="Times New Roman"/>
                <w:sz w:val="24"/>
                <w:szCs w:val="24"/>
                <w:lang w:eastAsia="en-US"/>
              </w:rPr>
              <w:t>нельзя смешивать разные типы шрифтов в одной презентации;</w:t>
            </w:r>
          </w:p>
          <w:p w14:paraId="25821F68" w14:textId="77777777" w:rsidR="002939CC" w:rsidRPr="004644A1" w:rsidRDefault="002939CC" w:rsidP="004644A1">
            <w:pPr>
              <w:spacing w:after="0"/>
              <w:jc w:val="both"/>
              <w:rPr>
                <w:rFonts w:ascii="Times New Roman" w:eastAsia="Times New Roman" w:hAnsi="Times New Roman" w:cs="Times New Roman"/>
                <w:sz w:val="24"/>
                <w:szCs w:val="24"/>
                <w:lang w:eastAsia="en-US"/>
              </w:rPr>
            </w:pPr>
            <w:r w:rsidRPr="004644A1">
              <w:rPr>
                <w:rFonts w:ascii="Times New Roman" w:eastAsia="Times New Roman" w:hAnsi="Times New Roman" w:cs="Times New Roman"/>
                <w:sz w:val="24"/>
                <w:szCs w:val="24"/>
                <w:lang w:eastAsia="en-US"/>
              </w:rPr>
              <w:t>для выделения информации следует использовать жирный шрифт, курсив или подчеркивание того же типа;</w:t>
            </w:r>
          </w:p>
          <w:p w14:paraId="0BFBA716" w14:textId="77777777" w:rsidR="002939CC" w:rsidRPr="004644A1" w:rsidRDefault="002939CC" w:rsidP="004644A1">
            <w:pPr>
              <w:spacing w:after="0"/>
              <w:jc w:val="both"/>
              <w:rPr>
                <w:rFonts w:ascii="Times New Roman" w:eastAsia="Times New Roman" w:hAnsi="Times New Roman" w:cs="Times New Roman"/>
                <w:color w:val="000000"/>
                <w:sz w:val="24"/>
                <w:szCs w:val="24"/>
                <w:lang w:eastAsia="en-US"/>
              </w:rPr>
            </w:pPr>
            <w:r w:rsidRPr="004644A1">
              <w:rPr>
                <w:rFonts w:ascii="Times New Roman" w:eastAsia="Times New Roman" w:hAnsi="Times New Roman" w:cs="Times New Roman"/>
                <w:sz w:val="24"/>
                <w:szCs w:val="24"/>
                <w:lang w:eastAsia="en-US"/>
              </w:rPr>
              <w:t xml:space="preserve">нельзя злоупотреблять прописными буквами (они читаются хуже, чем строчные). </w:t>
            </w:r>
          </w:p>
        </w:tc>
      </w:tr>
      <w:tr w:rsidR="002939CC" w:rsidRPr="004644A1" w14:paraId="4EA811FC" w14:textId="77777777" w:rsidTr="00E4202D">
        <w:tc>
          <w:tcPr>
            <w:tcW w:w="1951" w:type="dxa"/>
            <w:tcBorders>
              <w:top w:val="single" w:sz="4" w:space="0" w:color="auto"/>
              <w:left w:val="single" w:sz="8" w:space="0" w:color="auto"/>
              <w:bottom w:val="single" w:sz="8" w:space="0" w:color="auto"/>
              <w:right w:val="single" w:sz="8" w:space="0" w:color="auto"/>
            </w:tcBorders>
            <w:vAlign w:val="center"/>
          </w:tcPr>
          <w:p w14:paraId="1A987B8E" w14:textId="77777777" w:rsidR="002939CC" w:rsidRPr="004644A1" w:rsidRDefault="002939CC" w:rsidP="004644A1">
            <w:pPr>
              <w:spacing w:after="0"/>
              <w:jc w:val="both"/>
              <w:rPr>
                <w:rFonts w:ascii="Times New Roman" w:eastAsia="Times New Roman" w:hAnsi="Times New Roman" w:cs="Times New Roman"/>
                <w:color w:val="000000"/>
                <w:sz w:val="24"/>
                <w:szCs w:val="24"/>
                <w:lang w:eastAsia="en-US"/>
              </w:rPr>
            </w:pPr>
            <w:r w:rsidRPr="004644A1">
              <w:rPr>
                <w:rFonts w:ascii="Times New Roman" w:eastAsia="Times New Roman" w:hAnsi="Times New Roman" w:cs="Times New Roman"/>
                <w:sz w:val="24"/>
                <w:szCs w:val="24"/>
                <w:lang w:eastAsia="en-US"/>
              </w:rPr>
              <w:t>Способы выделения информации</w:t>
            </w:r>
          </w:p>
        </w:tc>
        <w:tc>
          <w:tcPr>
            <w:tcW w:w="7955" w:type="dxa"/>
            <w:tcBorders>
              <w:top w:val="single" w:sz="4" w:space="0" w:color="auto"/>
              <w:left w:val="nil"/>
              <w:bottom w:val="single" w:sz="8" w:space="0" w:color="auto"/>
              <w:right w:val="single" w:sz="8" w:space="0" w:color="auto"/>
            </w:tcBorders>
          </w:tcPr>
          <w:p w14:paraId="66C8B17A" w14:textId="77777777" w:rsidR="002939CC" w:rsidRPr="004644A1" w:rsidRDefault="002939CC" w:rsidP="004644A1">
            <w:pPr>
              <w:spacing w:after="0"/>
              <w:jc w:val="both"/>
              <w:rPr>
                <w:rFonts w:ascii="Times New Roman" w:eastAsia="Times New Roman" w:hAnsi="Times New Roman" w:cs="Times New Roman"/>
                <w:color w:val="000000"/>
                <w:sz w:val="24"/>
                <w:szCs w:val="24"/>
                <w:lang w:eastAsia="en-US"/>
              </w:rPr>
            </w:pPr>
            <w:r w:rsidRPr="004644A1">
              <w:rPr>
                <w:rFonts w:ascii="Times New Roman" w:eastAsia="Times New Roman" w:hAnsi="Times New Roman" w:cs="Times New Roman"/>
                <w:sz w:val="24"/>
                <w:szCs w:val="24"/>
                <w:lang w:eastAsia="en-US"/>
              </w:rPr>
              <w:t>Следует использовать:</w:t>
            </w:r>
          </w:p>
          <w:p w14:paraId="3C4D8CAE" w14:textId="77777777" w:rsidR="002939CC" w:rsidRPr="004644A1" w:rsidRDefault="002939CC" w:rsidP="004644A1">
            <w:pPr>
              <w:spacing w:after="0"/>
              <w:jc w:val="both"/>
              <w:rPr>
                <w:rFonts w:ascii="Times New Roman" w:eastAsia="Times New Roman" w:hAnsi="Times New Roman" w:cs="Times New Roman"/>
                <w:sz w:val="24"/>
                <w:szCs w:val="24"/>
                <w:lang w:eastAsia="en-US"/>
              </w:rPr>
            </w:pPr>
            <w:r w:rsidRPr="004644A1">
              <w:rPr>
                <w:rFonts w:ascii="Times New Roman" w:eastAsia="Times New Roman" w:hAnsi="Times New Roman" w:cs="Times New Roman"/>
                <w:sz w:val="24"/>
                <w:szCs w:val="24"/>
                <w:lang w:eastAsia="en-US"/>
              </w:rPr>
              <w:t>рамки, границы, заливку разные цвета шрифтов, штриховку, стрелки</w:t>
            </w:r>
          </w:p>
          <w:p w14:paraId="061AD69E" w14:textId="77777777" w:rsidR="002939CC" w:rsidRPr="004644A1" w:rsidRDefault="002939CC" w:rsidP="004644A1">
            <w:pPr>
              <w:spacing w:after="0"/>
              <w:jc w:val="both"/>
              <w:rPr>
                <w:rFonts w:ascii="Times New Roman" w:eastAsia="Times New Roman" w:hAnsi="Times New Roman" w:cs="Times New Roman"/>
                <w:color w:val="000000"/>
                <w:sz w:val="24"/>
                <w:szCs w:val="24"/>
                <w:lang w:eastAsia="en-US"/>
              </w:rPr>
            </w:pPr>
            <w:r w:rsidRPr="004644A1">
              <w:rPr>
                <w:rFonts w:ascii="Times New Roman" w:eastAsia="Times New Roman" w:hAnsi="Times New Roman" w:cs="Times New Roman"/>
                <w:sz w:val="24"/>
                <w:szCs w:val="24"/>
                <w:lang w:eastAsia="en-US"/>
              </w:rPr>
              <w:t>рисунки, диаграммы, схемы для иллюстрации наиболее важных фактов</w:t>
            </w:r>
          </w:p>
        </w:tc>
      </w:tr>
      <w:tr w:rsidR="002939CC" w:rsidRPr="004644A1" w14:paraId="53F0F01B" w14:textId="77777777" w:rsidTr="00E4202D">
        <w:tc>
          <w:tcPr>
            <w:tcW w:w="1951" w:type="dxa"/>
            <w:tcBorders>
              <w:top w:val="nil"/>
              <w:left w:val="single" w:sz="8" w:space="0" w:color="auto"/>
              <w:bottom w:val="single" w:sz="8" w:space="0" w:color="auto"/>
              <w:right w:val="single" w:sz="8" w:space="0" w:color="auto"/>
            </w:tcBorders>
            <w:vAlign w:val="center"/>
          </w:tcPr>
          <w:p w14:paraId="20C6DF4B" w14:textId="77777777" w:rsidR="002939CC" w:rsidRPr="004644A1" w:rsidRDefault="002939CC" w:rsidP="004644A1">
            <w:pPr>
              <w:spacing w:after="0"/>
              <w:jc w:val="both"/>
              <w:rPr>
                <w:rFonts w:ascii="Times New Roman" w:eastAsia="Times New Roman" w:hAnsi="Times New Roman" w:cs="Times New Roman"/>
                <w:color w:val="000000"/>
                <w:sz w:val="24"/>
                <w:szCs w:val="24"/>
                <w:lang w:eastAsia="en-US"/>
              </w:rPr>
            </w:pPr>
            <w:r w:rsidRPr="004644A1">
              <w:rPr>
                <w:rFonts w:ascii="Times New Roman" w:eastAsia="Times New Roman" w:hAnsi="Times New Roman" w:cs="Times New Roman"/>
                <w:sz w:val="24"/>
                <w:szCs w:val="24"/>
                <w:lang w:eastAsia="en-US"/>
              </w:rPr>
              <w:t>Объем информации</w:t>
            </w:r>
          </w:p>
        </w:tc>
        <w:tc>
          <w:tcPr>
            <w:tcW w:w="7955" w:type="dxa"/>
            <w:tcBorders>
              <w:top w:val="nil"/>
              <w:left w:val="nil"/>
              <w:bottom w:val="single" w:sz="8" w:space="0" w:color="auto"/>
              <w:right w:val="single" w:sz="8" w:space="0" w:color="auto"/>
            </w:tcBorders>
          </w:tcPr>
          <w:p w14:paraId="0871058F" w14:textId="77777777" w:rsidR="002939CC" w:rsidRPr="004644A1" w:rsidRDefault="002939CC" w:rsidP="004644A1">
            <w:pPr>
              <w:spacing w:after="0"/>
              <w:jc w:val="both"/>
              <w:rPr>
                <w:rFonts w:ascii="Times New Roman" w:eastAsia="Times New Roman" w:hAnsi="Times New Roman" w:cs="Times New Roman"/>
                <w:color w:val="000000"/>
                <w:sz w:val="24"/>
                <w:szCs w:val="24"/>
                <w:lang w:eastAsia="en-US"/>
              </w:rPr>
            </w:pPr>
            <w:r w:rsidRPr="004644A1">
              <w:rPr>
                <w:rFonts w:ascii="Times New Roman" w:eastAsia="Times New Roman" w:hAnsi="Times New Roman" w:cs="Times New Roman"/>
                <w:sz w:val="24"/>
                <w:szCs w:val="24"/>
                <w:lang w:eastAsia="en-US"/>
              </w:rPr>
              <w:t>не стоит заполнять один слайд слишком большим объемом информации: люди могут единовременно запомнить не более трех фактов, выводов, определений.</w:t>
            </w:r>
          </w:p>
          <w:p w14:paraId="72EEF319" w14:textId="77777777" w:rsidR="002939CC" w:rsidRPr="004644A1" w:rsidRDefault="002939CC" w:rsidP="004644A1">
            <w:pPr>
              <w:spacing w:after="0"/>
              <w:jc w:val="both"/>
              <w:rPr>
                <w:rFonts w:ascii="Times New Roman" w:eastAsia="Times New Roman" w:hAnsi="Times New Roman" w:cs="Times New Roman"/>
                <w:color w:val="000000"/>
                <w:sz w:val="24"/>
                <w:szCs w:val="24"/>
                <w:lang w:eastAsia="en-US"/>
              </w:rPr>
            </w:pPr>
            <w:r w:rsidRPr="004644A1">
              <w:rPr>
                <w:rFonts w:ascii="Times New Roman" w:eastAsia="Times New Roman" w:hAnsi="Times New Roman" w:cs="Times New Roman"/>
                <w:sz w:val="24"/>
                <w:szCs w:val="24"/>
                <w:lang w:eastAsia="en-US"/>
              </w:rPr>
              <w:t>Наибольшая эффективность достигается тогда, когда ключевые пункты отражаются по одному на каждом отдельном слайде.</w:t>
            </w:r>
          </w:p>
        </w:tc>
      </w:tr>
      <w:tr w:rsidR="002939CC" w:rsidRPr="004644A1" w14:paraId="7F0010E5" w14:textId="77777777" w:rsidTr="00E4202D">
        <w:tc>
          <w:tcPr>
            <w:tcW w:w="1951" w:type="dxa"/>
            <w:tcBorders>
              <w:top w:val="single" w:sz="4" w:space="0" w:color="auto"/>
              <w:left w:val="single" w:sz="8" w:space="0" w:color="auto"/>
              <w:bottom w:val="single" w:sz="8" w:space="0" w:color="auto"/>
              <w:right w:val="single" w:sz="8" w:space="0" w:color="auto"/>
            </w:tcBorders>
            <w:vAlign w:val="center"/>
          </w:tcPr>
          <w:p w14:paraId="5D38168C" w14:textId="77777777" w:rsidR="002939CC" w:rsidRPr="004644A1" w:rsidRDefault="002939CC" w:rsidP="004644A1">
            <w:pPr>
              <w:spacing w:after="0"/>
              <w:jc w:val="both"/>
              <w:rPr>
                <w:rFonts w:ascii="Times New Roman" w:eastAsia="Times New Roman" w:hAnsi="Times New Roman" w:cs="Times New Roman"/>
                <w:color w:val="000000"/>
                <w:sz w:val="24"/>
                <w:szCs w:val="24"/>
                <w:lang w:eastAsia="en-US"/>
              </w:rPr>
            </w:pPr>
            <w:r w:rsidRPr="004644A1">
              <w:rPr>
                <w:rFonts w:ascii="Times New Roman" w:eastAsia="Times New Roman" w:hAnsi="Times New Roman" w:cs="Times New Roman"/>
                <w:sz w:val="24"/>
                <w:szCs w:val="24"/>
                <w:lang w:eastAsia="en-US"/>
              </w:rPr>
              <w:t>Виды слайдов</w:t>
            </w:r>
          </w:p>
        </w:tc>
        <w:tc>
          <w:tcPr>
            <w:tcW w:w="7955" w:type="dxa"/>
            <w:tcBorders>
              <w:top w:val="single" w:sz="4" w:space="0" w:color="auto"/>
              <w:left w:val="nil"/>
              <w:bottom w:val="single" w:sz="8" w:space="0" w:color="auto"/>
              <w:right w:val="single" w:sz="8" w:space="0" w:color="auto"/>
            </w:tcBorders>
          </w:tcPr>
          <w:p w14:paraId="4BC5D16D" w14:textId="77777777" w:rsidR="002939CC" w:rsidRPr="004644A1" w:rsidRDefault="002939CC" w:rsidP="004644A1">
            <w:pPr>
              <w:spacing w:after="0"/>
              <w:jc w:val="both"/>
              <w:rPr>
                <w:rFonts w:ascii="Times New Roman" w:eastAsia="Times New Roman" w:hAnsi="Times New Roman" w:cs="Times New Roman"/>
                <w:color w:val="000000"/>
                <w:sz w:val="24"/>
                <w:szCs w:val="24"/>
                <w:lang w:eastAsia="en-US"/>
              </w:rPr>
            </w:pPr>
            <w:r w:rsidRPr="004644A1">
              <w:rPr>
                <w:rFonts w:ascii="Times New Roman" w:eastAsia="Times New Roman" w:hAnsi="Times New Roman" w:cs="Times New Roman"/>
                <w:sz w:val="24"/>
                <w:szCs w:val="24"/>
                <w:lang w:eastAsia="en-US"/>
              </w:rPr>
              <w:t>Для обеспечения разнообразия следует использовать разные виды слайдов: с  текстом, с таблицами, с диаграммами.</w:t>
            </w:r>
          </w:p>
        </w:tc>
      </w:tr>
    </w:tbl>
    <w:p w14:paraId="40951A47" w14:textId="77777777" w:rsidR="002939CC" w:rsidRPr="004644A1" w:rsidRDefault="002939CC" w:rsidP="004644A1">
      <w:pPr>
        <w:spacing w:after="0"/>
        <w:jc w:val="both"/>
        <w:rPr>
          <w:rFonts w:ascii="Times New Roman" w:eastAsia="Times New Roman" w:hAnsi="Times New Roman" w:cs="Times New Roman"/>
          <w:color w:val="000000"/>
          <w:sz w:val="24"/>
          <w:szCs w:val="24"/>
        </w:rPr>
      </w:pPr>
    </w:p>
    <w:p w14:paraId="331DDDA6" w14:textId="77777777" w:rsidR="002939CC" w:rsidRPr="004644A1" w:rsidRDefault="002939CC" w:rsidP="004644A1">
      <w:pPr>
        <w:spacing w:after="0"/>
        <w:jc w:val="both"/>
        <w:rPr>
          <w:rFonts w:ascii="Times New Roman" w:eastAsia="Times New Roman" w:hAnsi="Times New Roman" w:cs="Times New Roman"/>
          <w:b/>
          <w:bCs/>
          <w:color w:val="000000"/>
          <w:sz w:val="24"/>
          <w:szCs w:val="24"/>
        </w:rPr>
      </w:pPr>
    </w:p>
    <w:p w14:paraId="1BCD0A90" w14:textId="77777777" w:rsidR="002939CC" w:rsidRPr="004644A1" w:rsidRDefault="003C41C9" w:rsidP="004644A1">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3</w:t>
      </w:r>
      <w:r w:rsidR="002939CC" w:rsidRPr="004644A1">
        <w:rPr>
          <w:rFonts w:ascii="Times New Roman" w:eastAsia="Times New Roman" w:hAnsi="Times New Roman" w:cs="Times New Roman"/>
          <w:b/>
          <w:bCs/>
          <w:color w:val="000000"/>
          <w:sz w:val="24"/>
          <w:szCs w:val="24"/>
        </w:rPr>
        <w:t>.4.</w:t>
      </w:r>
      <w:r w:rsidR="00AC4A95" w:rsidRPr="004644A1">
        <w:rPr>
          <w:rFonts w:ascii="Times New Roman" w:eastAsia="Times New Roman" w:hAnsi="Times New Roman" w:cs="Times New Roman"/>
          <w:b/>
          <w:bCs/>
          <w:color w:val="000000"/>
          <w:sz w:val="24"/>
          <w:szCs w:val="24"/>
        </w:rPr>
        <w:t xml:space="preserve"> </w:t>
      </w:r>
      <w:r w:rsidR="002939CC" w:rsidRPr="004644A1">
        <w:rPr>
          <w:rFonts w:ascii="Times New Roman" w:eastAsia="Times New Roman" w:hAnsi="Times New Roman" w:cs="Times New Roman"/>
          <w:b/>
          <w:bCs/>
          <w:color w:val="000000"/>
          <w:sz w:val="24"/>
          <w:szCs w:val="24"/>
        </w:rPr>
        <w:t>Методические рекомендации по написанию реферата</w:t>
      </w:r>
    </w:p>
    <w:p w14:paraId="241B0750" w14:textId="77777777" w:rsidR="002939CC" w:rsidRPr="004644A1" w:rsidRDefault="002939CC" w:rsidP="004644A1">
      <w:pPr>
        <w:spacing w:after="0"/>
        <w:ind w:firstLine="394"/>
        <w:jc w:val="both"/>
        <w:rPr>
          <w:rFonts w:ascii="Times New Roman" w:eastAsia="Times New Roman" w:hAnsi="Times New Roman" w:cs="Times New Roman"/>
          <w:color w:val="000000"/>
          <w:sz w:val="24"/>
          <w:szCs w:val="24"/>
        </w:rPr>
      </w:pPr>
      <w:r w:rsidRPr="004644A1">
        <w:rPr>
          <w:rFonts w:ascii="Times New Roman" w:eastAsia="Times New Roman" w:hAnsi="Times New Roman" w:cs="Times New Roman"/>
          <w:b/>
          <w:bCs/>
          <w:color w:val="000000"/>
          <w:sz w:val="24"/>
          <w:szCs w:val="24"/>
        </w:rPr>
        <w:t>Подготовка реферата</w:t>
      </w:r>
      <w:r w:rsidRPr="004644A1">
        <w:rPr>
          <w:rFonts w:ascii="Times New Roman" w:eastAsia="Times New Roman" w:hAnsi="Times New Roman" w:cs="Times New Roman"/>
          <w:b/>
          <w:bCs/>
          <w:i/>
          <w:iCs/>
          <w:color w:val="000000"/>
          <w:sz w:val="24"/>
          <w:szCs w:val="24"/>
        </w:rPr>
        <w:t>.</w:t>
      </w:r>
      <w:r w:rsidRPr="004644A1">
        <w:rPr>
          <w:rFonts w:ascii="Times New Roman" w:eastAsia="Times New Roman" w:hAnsi="Times New Roman" w:cs="Times New Roman"/>
          <w:color w:val="000000"/>
          <w:sz w:val="24"/>
          <w:szCs w:val="24"/>
        </w:rPr>
        <w:t> Согласно словарю иностранных слов, реферат – это краткое изложение какой-либо научной работы, книги; доклад, основанный на обозрении литературных и других источников. В любом случае речь идет об изложении чужих трудов и чужих мыслей. Поэтому рекомендуется придерживаться следующих правил:</w:t>
      </w:r>
    </w:p>
    <w:p w14:paraId="3BF4491A" w14:textId="77777777" w:rsidR="002939CC" w:rsidRPr="004644A1" w:rsidRDefault="002939CC" w:rsidP="004644A1">
      <w:pPr>
        <w:spacing w:after="0"/>
        <w:jc w:val="both"/>
        <w:rPr>
          <w:rFonts w:ascii="Times New Roman" w:eastAsia="Times New Roman" w:hAnsi="Times New Roman" w:cs="Times New Roman"/>
          <w:color w:val="000000"/>
          <w:sz w:val="24"/>
          <w:szCs w:val="24"/>
        </w:rPr>
      </w:pPr>
      <w:r w:rsidRPr="004644A1">
        <w:rPr>
          <w:rFonts w:ascii="Times New Roman" w:eastAsia="Times New Roman" w:hAnsi="Times New Roman" w:cs="Times New Roman"/>
          <w:color w:val="000000"/>
          <w:sz w:val="24"/>
          <w:szCs w:val="24"/>
        </w:rPr>
        <w:t>1.В реферате </w:t>
      </w:r>
      <w:r w:rsidRPr="004644A1">
        <w:rPr>
          <w:rFonts w:ascii="Times New Roman" w:eastAsia="Times New Roman" w:hAnsi="Times New Roman" w:cs="Times New Roman"/>
          <w:i/>
          <w:iCs/>
          <w:color w:val="000000"/>
          <w:sz w:val="24"/>
          <w:szCs w:val="24"/>
        </w:rPr>
        <w:t>обязательно </w:t>
      </w:r>
      <w:r w:rsidRPr="004644A1">
        <w:rPr>
          <w:rFonts w:ascii="Times New Roman" w:eastAsia="Times New Roman" w:hAnsi="Times New Roman" w:cs="Times New Roman"/>
          <w:color w:val="000000"/>
          <w:sz w:val="24"/>
          <w:szCs w:val="24"/>
        </w:rPr>
        <w:t>должно иметься в наличии </w:t>
      </w:r>
      <w:r w:rsidRPr="004644A1">
        <w:rPr>
          <w:rFonts w:ascii="Times New Roman" w:eastAsia="Times New Roman" w:hAnsi="Times New Roman" w:cs="Times New Roman"/>
          <w:b/>
          <w:bCs/>
          <w:i/>
          <w:iCs/>
          <w:color w:val="000000"/>
          <w:sz w:val="24"/>
          <w:szCs w:val="24"/>
        </w:rPr>
        <w:t>введение</w:t>
      </w:r>
      <w:r w:rsidRPr="004644A1">
        <w:rPr>
          <w:rFonts w:ascii="Times New Roman" w:eastAsia="Times New Roman" w:hAnsi="Times New Roman" w:cs="Times New Roman"/>
          <w:color w:val="000000"/>
          <w:sz w:val="24"/>
          <w:szCs w:val="24"/>
        </w:rPr>
        <w:t>, в котором автор объясняет следующее:</w:t>
      </w:r>
    </w:p>
    <w:p w14:paraId="25A53766" w14:textId="77777777" w:rsidR="002939CC" w:rsidRPr="004644A1" w:rsidRDefault="002939CC" w:rsidP="004644A1">
      <w:pPr>
        <w:spacing w:after="0"/>
        <w:jc w:val="both"/>
        <w:rPr>
          <w:rFonts w:ascii="Times New Roman" w:eastAsia="Times New Roman" w:hAnsi="Times New Roman" w:cs="Times New Roman"/>
          <w:color w:val="000000"/>
          <w:sz w:val="24"/>
          <w:szCs w:val="24"/>
        </w:rPr>
      </w:pPr>
      <w:r w:rsidRPr="004644A1">
        <w:rPr>
          <w:rFonts w:ascii="Times New Roman" w:eastAsia="Times New Roman" w:hAnsi="Times New Roman" w:cs="Times New Roman"/>
          <w:color w:val="000000"/>
          <w:sz w:val="24"/>
          <w:szCs w:val="24"/>
        </w:rPr>
        <w:t>-почему он выбрал данную тему;</w:t>
      </w:r>
    </w:p>
    <w:p w14:paraId="4E4B0C6F" w14:textId="77777777" w:rsidR="002939CC" w:rsidRPr="004644A1" w:rsidRDefault="002939CC" w:rsidP="004644A1">
      <w:pPr>
        <w:spacing w:after="0"/>
        <w:jc w:val="both"/>
        <w:rPr>
          <w:rFonts w:ascii="Times New Roman" w:eastAsia="Times New Roman" w:hAnsi="Times New Roman" w:cs="Times New Roman"/>
          <w:color w:val="000000"/>
          <w:sz w:val="24"/>
          <w:szCs w:val="24"/>
        </w:rPr>
      </w:pPr>
      <w:r w:rsidRPr="004644A1">
        <w:rPr>
          <w:rFonts w:ascii="Times New Roman" w:eastAsia="Times New Roman" w:hAnsi="Times New Roman" w:cs="Times New Roman"/>
          <w:color w:val="000000"/>
          <w:sz w:val="24"/>
          <w:szCs w:val="24"/>
        </w:rPr>
        <w:t>-чем эта тема важна;</w:t>
      </w:r>
    </w:p>
    <w:p w14:paraId="3028E9FF" w14:textId="77777777" w:rsidR="002939CC" w:rsidRPr="004644A1" w:rsidRDefault="002939CC" w:rsidP="004644A1">
      <w:pPr>
        <w:spacing w:after="0"/>
        <w:jc w:val="both"/>
        <w:rPr>
          <w:rFonts w:ascii="Times New Roman" w:eastAsia="Times New Roman" w:hAnsi="Times New Roman" w:cs="Times New Roman"/>
          <w:color w:val="000000"/>
          <w:sz w:val="24"/>
          <w:szCs w:val="24"/>
        </w:rPr>
      </w:pPr>
      <w:r w:rsidRPr="004644A1">
        <w:rPr>
          <w:rFonts w:ascii="Times New Roman" w:eastAsia="Times New Roman" w:hAnsi="Times New Roman" w:cs="Times New Roman"/>
          <w:color w:val="000000"/>
          <w:sz w:val="24"/>
          <w:szCs w:val="24"/>
        </w:rPr>
        <w:t>-какие историки работали над этой темой, чем различаются их позиции;</w:t>
      </w:r>
    </w:p>
    <w:p w14:paraId="2CA5B627" w14:textId="77777777" w:rsidR="002939CC" w:rsidRPr="004644A1" w:rsidRDefault="002939CC" w:rsidP="004644A1">
      <w:pPr>
        <w:spacing w:after="0"/>
        <w:jc w:val="both"/>
        <w:rPr>
          <w:rFonts w:ascii="Times New Roman" w:eastAsia="Times New Roman" w:hAnsi="Times New Roman" w:cs="Times New Roman"/>
          <w:color w:val="000000"/>
          <w:sz w:val="24"/>
          <w:szCs w:val="24"/>
        </w:rPr>
      </w:pPr>
      <w:r w:rsidRPr="004644A1">
        <w:rPr>
          <w:rFonts w:ascii="Times New Roman" w:eastAsia="Times New Roman" w:hAnsi="Times New Roman" w:cs="Times New Roman"/>
          <w:color w:val="000000"/>
          <w:sz w:val="24"/>
          <w:szCs w:val="24"/>
        </w:rPr>
        <w:t>-какие источники информации использованы, их краткая характеристика.</w:t>
      </w:r>
    </w:p>
    <w:p w14:paraId="6C49B9D3" w14:textId="77777777" w:rsidR="002939CC" w:rsidRPr="004644A1" w:rsidRDefault="002939CC" w:rsidP="004644A1">
      <w:pPr>
        <w:spacing w:after="0"/>
        <w:jc w:val="both"/>
        <w:rPr>
          <w:rFonts w:ascii="Times New Roman" w:eastAsia="Times New Roman" w:hAnsi="Times New Roman" w:cs="Times New Roman"/>
          <w:color w:val="000000"/>
          <w:sz w:val="24"/>
          <w:szCs w:val="24"/>
        </w:rPr>
      </w:pPr>
      <w:r w:rsidRPr="004644A1">
        <w:rPr>
          <w:rFonts w:ascii="Times New Roman" w:eastAsia="Times New Roman" w:hAnsi="Times New Roman" w:cs="Times New Roman"/>
          <w:b/>
          <w:bCs/>
          <w:i/>
          <w:iCs/>
          <w:color w:val="000000"/>
          <w:sz w:val="24"/>
          <w:szCs w:val="24"/>
        </w:rPr>
        <w:t>2.Основная  часть</w:t>
      </w:r>
      <w:r w:rsidRPr="004644A1">
        <w:rPr>
          <w:rFonts w:ascii="Times New Roman" w:eastAsia="Times New Roman" w:hAnsi="Times New Roman" w:cs="Times New Roman"/>
          <w:color w:val="000000"/>
          <w:sz w:val="24"/>
          <w:szCs w:val="24"/>
        </w:rPr>
        <w:t>  реферата  должна быть поделена на пункты или разделы.</w:t>
      </w:r>
    </w:p>
    <w:p w14:paraId="636AD4AD" w14:textId="77777777" w:rsidR="002939CC" w:rsidRPr="004644A1" w:rsidRDefault="002939CC" w:rsidP="004644A1">
      <w:pPr>
        <w:spacing w:after="0"/>
        <w:jc w:val="both"/>
        <w:rPr>
          <w:rFonts w:ascii="Times New Roman" w:eastAsia="Times New Roman" w:hAnsi="Times New Roman" w:cs="Times New Roman"/>
          <w:color w:val="000000"/>
          <w:sz w:val="24"/>
          <w:szCs w:val="24"/>
        </w:rPr>
      </w:pPr>
      <w:r w:rsidRPr="004644A1">
        <w:rPr>
          <w:rFonts w:ascii="Times New Roman" w:eastAsia="Times New Roman" w:hAnsi="Times New Roman" w:cs="Times New Roman"/>
          <w:color w:val="000000"/>
          <w:sz w:val="24"/>
          <w:szCs w:val="24"/>
        </w:rPr>
        <w:t>3.В реферате  перечисляются источники информации, </w:t>
      </w:r>
      <w:r w:rsidRPr="004644A1">
        <w:rPr>
          <w:rFonts w:ascii="Times New Roman" w:eastAsia="Times New Roman" w:hAnsi="Times New Roman" w:cs="Times New Roman"/>
          <w:i/>
          <w:iCs/>
          <w:color w:val="000000"/>
          <w:sz w:val="24"/>
          <w:szCs w:val="24"/>
        </w:rPr>
        <w:t>обязательно </w:t>
      </w:r>
      <w:r w:rsidRPr="004644A1">
        <w:rPr>
          <w:rFonts w:ascii="Times New Roman" w:eastAsia="Times New Roman" w:hAnsi="Times New Roman" w:cs="Times New Roman"/>
          <w:color w:val="000000"/>
          <w:sz w:val="24"/>
          <w:szCs w:val="24"/>
        </w:rPr>
        <w:t>оформляются ссылки на них в тексте.</w:t>
      </w:r>
    </w:p>
    <w:p w14:paraId="146DE8F6" w14:textId="77777777" w:rsidR="002939CC" w:rsidRPr="004644A1" w:rsidRDefault="002939CC" w:rsidP="004644A1">
      <w:pPr>
        <w:spacing w:after="0"/>
        <w:ind w:left="394" w:hanging="394"/>
        <w:jc w:val="both"/>
        <w:rPr>
          <w:rFonts w:ascii="Times New Roman" w:eastAsia="Times New Roman" w:hAnsi="Times New Roman" w:cs="Times New Roman"/>
          <w:color w:val="000000"/>
          <w:sz w:val="24"/>
          <w:szCs w:val="24"/>
        </w:rPr>
      </w:pPr>
      <w:r w:rsidRPr="004644A1">
        <w:rPr>
          <w:rFonts w:ascii="Times New Roman" w:eastAsia="Times New Roman" w:hAnsi="Times New Roman" w:cs="Times New Roman"/>
          <w:color w:val="000000"/>
          <w:sz w:val="24"/>
          <w:szCs w:val="24"/>
        </w:rPr>
        <w:t>4.В реферате </w:t>
      </w:r>
      <w:r w:rsidRPr="004644A1">
        <w:rPr>
          <w:rFonts w:ascii="Times New Roman" w:eastAsia="Times New Roman" w:hAnsi="Times New Roman" w:cs="Times New Roman"/>
          <w:i/>
          <w:iCs/>
          <w:color w:val="000000"/>
          <w:sz w:val="24"/>
          <w:szCs w:val="24"/>
        </w:rPr>
        <w:t>обязательно </w:t>
      </w:r>
      <w:r w:rsidRPr="004644A1">
        <w:rPr>
          <w:rFonts w:ascii="Times New Roman" w:eastAsia="Times New Roman" w:hAnsi="Times New Roman" w:cs="Times New Roman"/>
          <w:color w:val="000000"/>
          <w:sz w:val="24"/>
          <w:szCs w:val="24"/>
        </w:rPr>
        <w:t>должно быть </w:t>
      </w:r>
      <w:r w:rsidRPr="004644A1">
        <w:rPr>
          <w:rFonts w:ascii="Times New Roman" w:eastAsia="Times New Roman" w:hAnsi="Times New Roman" w:cs="Times New Roman"/>
          <w:b/>
          <w:bCs/>
          <w:i/>
          <w:iCs/>
          <w:color w:val="000000"/>
          <w:sz w:val="24"/>
          <w:szCs w:val="24"/>
        </w:rPr>
        <w:t>заключение</w:t>
      </w:r>
      <w:r w:rsidRPr="004644A1">
        <w:rPr>
          <w:rFonts w:ascii="Times New Roman" w:eastAsia="Times New Roman" w:hAnsi="Times New Roman" w:cs="Times New Roman"/>
          <w:color w:val="000000"/>
          <w:sz w:val="24"/>
          <w:szCs w:val="24"/>
        </w:rPr>
        <w:t>, в котором, кроме общих итогов и выводов,</w:t>
      </w:r>
    </w:p>
    <w:p w14:paraId="578EDF5C" w14:textId="77777777" w:rsidR="002939CC" w:rsidRPr="004644A1" w:rsidRDefault="002939CC" w:rsidP="004644A1">
      <w:pPr>
        <w:spacing w:after="0"/>
        <w:jc w:val="both"/>
        <w:rPr>
          <w:rFonts w:ascii="Times New Roman" w:eastAsia="Times New Roman" w:hAnsi="Times New Roman" w:cs="Times New Roman"/>
          <w:color w:val="000000"/>
          <w:sz w:val="24"/>
          <w:szCs w:val="24"/>
        </w:rPr>
      </w:pPr>
      <w:r w:rsidRPr="004644A1">
        <w:rPr>
          <w:rFonts w:ascii="Times New Roman" w:eastAsia="Times New Roman" w:hAnsi="Times New Roman" w:cs="Times New Roman"/>
          <w:color w:val="000000"/>
          <w:sz w:val="24"/>
          <w:szCs w:val="24"/>
        </w:rPr>
        <w:t>присутствует и личное мнение автора реферата.</w:t>
      </w:r>
    </w:p>
    <w:p w14:paraId="1F1BBCE4" w14:textId="77777777" w:rsidR="002939CC" w:rsidRPr="004644A1" w:rsidRDefault="002939CC" w:rsidP="004644A1">
      <w:pPr>
        <w:spacing w:after="0"/>
        <w:ind w:left="394" w:hanging="394"/>
        <w:jc w:val="both"/>
        <w:rPr>
          <w:rFonts w:ascii="Times New Roman" w:eastAsia="Times New Roman" w:hAnsi="Times New Roman" w:cs="Times New Roman"/>
          <w:color w:val="000000"/>
          <w:sz w:val="24"/>
          <w:szCs w:val="24"/>
        </w:rPr>
      </w:pPr>
      <w:r w:rsidRPr="004644A1">
        <w:rPr>
          <w:rFonts w:ascii="Times New Roman" w:eastAsia="Times New Roman" w:hAnsi="Times New Roman" w:cs="Times New Roman"/>
          <w:color w:val="000000"/>
          <w:sz w:val="24"/>
          <w:szCs w:val="24"/>
        </w:rPr>
        <w:t>5. В конце оформляется список использованной литературы.</w:t>
      </w:r>
    </w:p>
    <w:p w14:paraId="062A42F6" w14:textId="77777777" w:rsidR="002939CC" w:rsidRPr="004644A1" w:rsidRDefault="002939CC" w:rsidP="004644A1">
      <w:pPr>
        <w:spacing w:after="0"/>
        <w:ind w:left="394" w:hanging="394"/>
        <w:jc w:val="both"/>
        <w:rPr>
          <w:rFonts w:ascii="Times New Roman" w:eastAsia="Times New Roman" w:hAnsi="Times New Roman" w:cs="Times New Roman"/>
          <w:color w:val="000000"/>
          <w:sz w:val="24"/>
          <w:szCs w:val="24"/>
        </w:rPr>
      </w:pPr>
      <w:r w:rsidRPr="004644A1">
        <w:rPr>
          <w:rFonts w:ascii="Times New Roman" w:eastAsia="Times New Roman" w:hAnsi="Times New Roman" w:cs="Times New Roman"/>
          <w:color w:val="000000"/>
          <w:sz w:val="24"/>
          <w:szCs w:val="24"/>
        </w:rPr>
        <w:t>6. Объём реферата – 10 -15 листов (формат А 4).</w:t>
      </w:r>
    </w:p>
    <w:p w14:paraId="1E577976" w14:textId="77777777" w:rsidR="002939CC" w:rsidRPr="004644A1" w:rsidRDefault="002939CC" w:rsidP="004644A1">
      <w:pPr>
        <w:spacing w:after="0"/>
        <w:ind w:left="394" w:hanging="394"/>
        <w:jc w:val="both"/>
        <w:rPr>
          <w:rFonts w:ascii="Times New Roman" w:eastAsia="Times New Roman" w:hAnsi="Times New Roman" w:cs="Times New Roman"/>
          <w:color w:val="000000"/>
          <w:sz w:val="24"/>
          <w:szCs w:val="24"/>
        </w:rPr>
      </w:pPr>
      <w:r w:rsidRPr="004644A1">
        <w:rPr>
          <w:rFonts w:ascii="Times New Roman" w:eastAsia="Times New Roman" w:hAnsi="Times New Roman" w:cs="Times New Roman"/>
          <w:b/>
          <w:bCs/>
          <w:color w:val="000000"/>
          <w:sz w:val="24"/>
          <w:szCs w:val="24"/>
        </w:rPr>
        <w:t>Критерии оценки:        </w:t>
      </w:r>
    </w:p>
    <w:p w14:paraId="1CDB7026" w14:textId="77777777" w:rsidR="002939CC" w:rsidRPr="004644A1" w:rsidRDefault="002939CC" w:rsidP="004644A1">
      <w:pPr>
        <w:numPr>
          <w:ilvl w:val="0"/>
          <w:numId w:val="29"/>
        </w:numPr>
        <w:spacing w:after="0"/>
        <w:ind w:left="1132" w:right="1152"/>
        <w:jc w:val="both"/>
        <w:rPr>
          <w:rFonts w:ascii="Times New Roman" w:eastAsia="Times New Roman" w:hAnsi="Times New Roman" w:cs="Times New Roman"/>
          <w:color w:val="000000"/>
          <w:sz w:val="24"/>
          <w:szCs w:val="24"/>
        </w:rPr>
      </w:pPr>
      <w:r w:rsidRPr="004644A1">
        <w:rPr>
          <w:rFonts w:ascii="Times New Roman" w:eastAsia="Times New Roman" w:hAnsi="Times New Roman" w:cs="Times New Roman"/>
          <w:color w:val="000000"/>
          <w:sz w:val="24"/>
          <w:szCs w:val="24"/>
        </w:rPr>
        <w:t>соответствие нормам русского языка;</w:t>
      </w:r>
    </w:p>
    <w:p w14:paraId="296A11D6" w14:textId="77777777" w:rsidR="002939CC" w:rsidRPr="004644A1" w:rsidRDefault="002939CC" w:rsidP="004644A1">
      <w:pPr>
        <w:numPr>
          <w:ilvl w:val="0"/>
          <w:numId w:val="29"/>
        </w:numPr>
        <w:spacing w:after="0"/>
        <w:ind w:left="1132" w:right="1152"/>
        <w:jc w:val="both"/>
        <w:rPr>
          <w:rFonts w:ascii="Times New Roman" w:eastAsia="Times New Roman" w:hAnsi="Times New Roman" w:cs="Times New Roman"/>
          <w:color w:val="000000"/>
          <w:sz w:val="24"/>
          <w:szCs w:val="24"/>
        </w:rPr>
      </w:pPr>
      <w:r w:rsidRPr="004644A1">
        <w:rPr>
          <w:rFonts w:ascii="Times New Roman" w:eastAsia="Times New Roman" w:hAnsi="Times New Roman" w:cs="Times New Roman"/>
          <w:color w:val="000000"/>
          <w:sz w:val="24"/>
          <w:szCs w:val="24"/>
        </w:rPr>
        <w:t>новизна исследования;</w:t>
      </w:r>
    </w:p>
    <w:p w14:paraId="653B02C6" w14:textId="77777777" w:rsidR="002939CC" w:rsidRPr="004644A1" w:rsidRDefault="002939CC" w:rsidP="004644A1">
      <w:pPr>
        <w:numPr>
          <w:ilvl w:val="0"/>
          <w:numId w:val="29"/>
        </w:numPr>
        <w:spacing w:after="0"/>
        <w:ind w:left="1132" w:right="1152"/>
        <w:jc w:val="both"/>
        <w:rPr>
          <w:rFonts w:ascii="Times New Roman" w:eastAsia="Times New Roman" w:hAnsi="Times New Roman" w:cs="Times New Roman"/>
          <w:color w:val="000000"/>
          <w:sz w:val="24"/>
          <w:szCs w:val="24"/>
        </w:rPr>
      </w:pPr>
      <w:r w:rsidRPr="004644A1">
        <w:rPr>
          <w:rFonts w:ascii="Times New Roman" w:eastAsia="Times New Roman" w:hAnsi="Times New Roman" w:cs="Times New Roman"/>
          <w:color w:val="000000"/>
          <w:sz w:val="24"/>
          <w:szCs w:val="24"/>
        </w:rPr>
        <w:lastRenderedPageBreak/>
        <w:t>соответствие аргументов проблеме / теме;</w:t>
      </w:r>
    </w:p>
    <w:p w14:paraId="23E66370" w14:textId="77777777" w:rsidR="002939CC" w:rsidRPr="004644A1" w:rsidRDefault="002939CC" w:rsidP="004644A1">
      <w:pPr>
        <w:numPr>
          <w:ilvl w:val="0"/>
          <w:numId w:val="29"/>
        </w:numPr>
        <w:spacing w:after="0"/>
        <w:ind w:left="1132" w:right="1152"/>
        <w:jc w:val="both"/>
        <w:rPr>
          <w:rFonts w:ascii="Times New Roman" w:eastAsia="Times New Roman" w:hAnsi="Times New Roman" w:cs="Times New Roman"/>
          <w:color w:val="000000"/>
          <w:sz w:val="24"/>
          <w:szCs w:val="24"/>
        </w:rPr>
      </w:pPr>
      <w:r w:rsidRPr="004644A1">
        <w:rPr>
          <w:rFonts w:ascii="Times New Roman" w:eastAsia="Times New Roman" w:hAnsi="Times New Roman" w:cs="Times New Roman"/>
          <w:color w:val="000000"/>
          <w:sz w:val="24"/>
          <w:szCs w:val="24"/>
        </w:rPr>
        <w:t>соответствие структуры заданным стандартам.</w:t>
      </w:r>
    </w:p>
    <w:p w14:paraId="58817CAE" w14:textId="77777777" w:rsidR="002939CC" w:rsidRPr="004644A1" w:rsidRDefault="003C41C9" w:rsidP="004644A1">
      <w:pPr>
        <w:keepNext/>
        <w:keepLines/>
        <w:spacing w:before="480" w:after="0"/>
        <w:jc w:val="both"/>
        <w:outlineLvl w:val="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w:t>
      </w:r>
      <w:r w:rsidR="002939CC" w:rsidRPr="004644A1">
        <w:rPr>
          <w:rFonts w:ascii="Times New Roman" w:eastAsia="Times New Roman" w:hAnsi="Times New Roman" w:cs="Times New Roman"/>
          <w:b/>
          <w:bCs/>
          <w:color w:val="000000"/>
          <w:sz w:val="24"/>
          <w:szCs w:val="24"/>
        </w:rPr>
        <w:t xml:space="preserve">.5. Методические рекомендации по </w:t>
      </w:r>
      <w:r w:rsidR="002939CC" w:rsidRPr="004644A1">
        <w:rPr>
          <w:rFonts w:ascii="Times New Roman" w:eastAsia="Times New Roman" w:hAnsi="Times New Roman" w:cs="Times New Roman"/>
          <w:bCs/>
          <w:color w:val="000000"/>
          <w:sz w:val="24"/>
          <w:szCs w:val="24"/>
        </w:rPr>
        <w:t xml:space="preserve"> </w:t>
      </w:r>
      <w:r w:rsidR="002939CC" w:rsidRPr="004644A1">
        <w:rPr>
          <w:rFonts w:ascii="Times New Roman" w:eastAsia="Times New Roman" w:hAnsi="Times New Roman" w:cs="Times New Roman"/>
          <w:b/>
          <w:bCs/>
          <w:color w:val="000000"/>
          <w:sz w:val="24"/>
          <w:szCs w:val="24"/>
        </w:rPr>
        <w:t>составлению планов по прочитанному.</w:t>
      </w:r>
    </w:p>
    <w:p w14:paraId="7A98F381" w14:textId="77777777" w:rsidR="002939CC" w:rsidRPr="004644A1" w:rsidRDefault="002939CC" w:rsidP="004644A1">
      <w:pPr>
        <w:shd w:val="clear" w:color="auto" w:fill="FFFFFF"/>
        <w:spacing w:after="0"/>
        <w:ind w:firstLine="709"/>
        <w:jc w:val="both"/>
        <w:rPr>
          <w:rFonts w:ascii="Times New Roman" w:eastAsia="Times New Roman" w:hAnsi="Times New Roman" w:cs="Times New Roman"/>
          <w:b/>
          <w:bCs/>
          <w:sz w:val="24"/>
          <w:szCs w:val="24"/>
        </w:rPr>
      </w:pPr>
      <w:r w:rsidRPr="004644A1">
        <w:rPr>
          <w:rFonts w:ascii="Times New Roman" w:eastAsia="Times New Roman" w:hAnsi="Times New Roman" w:cs="Times New Roman"/>
          <w:sz w:val="24"/>
          <w:szCs w:val="24"/>
        </w:rPr>
        <w:t>Планы бывают нескольких типов: </w:t>
      </w:r>
      <w:r w:rsidRPr="004644A1">
        <w:rPr>
          <w:rFonts w:ascii="Times New Roman" w:eastAsia="Times New Roman" w:hAnsi="Times New Roman" w:cs="Times New Roman"/>
          <w:b/>
          <w:bCs/>
          <w:sz w:val="24"/>
          <w:szCs w:val="24"/>
        </w:rPr>
        <w:t>простой, сложный, вопросный, цитатный, тезисный, план — опорная схема.</w:t>
      </w:r>
    </w:p>
    <w:p w14:paraId="58C282F7" w14:textId="77777777" w:rsidR="002939CC" w:rsidRPr="004644A1" w:rsidRDefault="002939CC" w:rsidP="004644A1">
      <w:pPr>
        <w:shd w:val="clear" w:color="auto" w:fill="FFFFFF"/>
        <w:spacing w:after="0"/>
        <w:ind w:firstLine="709"/>
        <w:jc w:val="both"/>
        <w:rPr>
          <w:rFonts w:ascii="Times New Roman" w:eastAsia="Times New Roman" w:hAnsi="Times New Roman" w:cs="Times New Roman"/>
          <w:sz w:val="24"/>
          <w:szCs w:val="24"/>
        </w:rPr>
      </w:pPr>
      <w:r w:rsidRPr="004644A1">
        <w:rPr>
          <w:rFonts w:ascii="Times New Roman" w:eastAsia="Times New Roman" w:hAnsi="Times New Roman" w:cs="Times New Roman"/>
          <w:b/>
          <w:bCs/>
          <w:sz w:val="24"/>
          <w:szCs w:val="24"/>
        </w:rPr>
        <w:t>Как составлять простой план.</w:t>
      </w:r>
    </w:p>
    <w:p w14:paraId="3927152C" w14:textId="77777777" w:rsidR="002939CC" w:rsidRPr="004644A1" w:rsidRDefault="002939CC" w:rsidP="004644A1">
      <w:pPr>
        <w:shd w:val="clear" w:color="auto" w:fill="FFFFFF"/>
        <w:spacing w:after="0"/>
        <w:ind w:firstLine="709"/>
        <w:jc w:val="both"/>
        <w:rPr>
          <w:rFonts w:ascii="Times New Roman" w:eastAsia="Times New Roman" w:hAnsi="Times New Roman" w:cs="Times New Roman"/>
          <w:sz w:val="24"/>
          <w:szCs w:val="24"/>
        </w:rPr>
      </w:pPr>
      <w:r w:rsidRPr="004644A1">
        <w:rPr>
          <w:rFonts w:ascii="Times New Roman" w:eastAsia="Times New Roman" w:hAnsi="Times New Roman" w:cs="Times New Roman"/>
          <w:sz w:val="24"/>
          <w:szCs w:val="24"/>
        </w:rPr>
        <w:t>1.Прочти текст (представь мысленно весь материал).</w:t>
      </w:r>
    </w:p>
    <w:p w14:paraId="2B6411DA" w14:textId="77777777" w:rsidR="002939CC" w:rsidRPr="004644A1" w:rsidRDefault="002939CC" w:rsidP="004644A1">
      <w:pPr>
        <w:shd w:val="clear" w:color="auto" w:fill="FFFFFF"/>
        <w:spacing w:after="0"/>
        <w:ind w:firstLine="709"/>
        <w:jc w:val="both"/>
        <w:rPr>
          <w:rFonts w:ascii="Times New Roman" w:eastAsia="Times New Roman" w:hAnsi="Times New Roman" w:cs="Times New Roman"/>
          <w:sz w:val="24"/>
          <w:szCs w:val="24"/>
        </w:rPr>
      </w:pPr>
      <w:r w:rsidRPr="004644A1">
        <w:rPr>
          <w:rFonts w:ascii="Times New Roman" w:eastAsia="Times New Roman" w:hAnsi="Times New Roman" w:cs="Times New Roman"/>
          <w:sz w:val="24"/>
          <w:szCs w:val="24"/>
        </w:rPr>
        <w:t>2.Раздели текст на части и выдели в каждой из них главную мысль.</w:t>
      </w:r>
    </w:p>
    <w:p w14:paraId="390D9C02" w14:textId="77777777" w:rsidR="002939CC" w:rsidRPr="004644A1" w:rsidRDefault="002939CC" w:rsidP="004644A1">
      <w:pPr>
        <w:shd w:val="clear" w:color="auto" w:fill="FFFFFF"/>
        <w:spacing w:after="0"/>
        <w:ind w:firstLine="709"/>
        <w:jc w:val="both"/>
        <w:rPr>
          <w:rFonts w:ascii="Times New Roman" w:eastAsia="Times New Roman" w:hAnsi="Times New Roman" w:cs="Times New Roman"/>
          <w:sz w:val="24"/>
          <w:szCs w:val="24"/>
        </w:rPr>
      </w:pPr>
      <w:r w:rsidRPr="004644A1">
        <w:rPr>
          <w:rFonts w:ascii="Times New Roman" w:eastAsia="Times New Roman" w:hAnsi="Times New Roman" w:cs="Times New Roman"/>
          <w:sz w:val="24"/>
          <w:szCs w:val="24"/>
        </w:rPr>
        <w:t>3.Озаглавь части.</w:t>
      </w:r>
    </w:p>
    <w:p w14:paraId="5A26BAF6" w14:textId="77777777" w:rsidR="002939CC" w:rsidRPr="004644A1" w:rsidRDefault="002939CC" w:rsidP="004644A1">
      <w:pPr>
        <w:shd w:val="clear" w:color="auto" w:fill="FFFFFF"/>
        <w:spacing w:after="0"/>
        <w:ind w:firstLine="709"/>
        <w:jc w:val="both"/>
        <w:rPr>
          <w:rFonts w:ascii="Times New Roman" w:eastAsia="Times New Roman" w:hAnsi="Times New Roman" w:cs="Times New Roman"/>
          <w:sz w:val="24"/>
          <w:szCs w:val="24"/>
        </w:rPr>
      </w:pPr>
      <w:r w:rsidRPr="004644A1">
        <w:rPr>
          <w:rFonts w:ascii="Times New Roman" w:eastAsia="Times New Roman" w:hAnsi="Times New Roman" w:cs="Times New Roman"/>
          <w:sz w:val="24"/>
          <w:szCs w:val="24"/>
        </w:rPr>
        <w:t>4.Прочитай текст во второй раз и проверьте, все ли главные мысли отражены в плане.</w:t>
      </w:r>
    </w:p>
    <w:p w14:paraId="1ADF5F16" w14:textId="77777777" w:rsidR="002939CC" w:rsidRPr="004644A1" w:rsidRDefault="002939CC" w:rsidP="004644A1">
      <w:pPr>
        <w:shd w:val="clear" w:color="auto" w:fill="FFFFFF"/>
        <w:spacing w:after="0"/>
        <w:ind w:firstLine="709"/>
        <w:jc w:val="both"/>
        <w:rPr>
          <w:rFonts w:ascii="Times New Roman" w:eastAsia="Times New Roman" w:hAnsi="Times New Roman" w:cs="Times New Roman"/>
          <w:sz w:val="24"/>
          <w:szCs w:val="24"/>
        </w:rPr>
      </w:pPr>
      <w:r w:rsidRPr="004644A1">
        <w:rPr>
          <w:rFonts w:ascii="Times New Roman" w:eastAsia="Times New Roman" w:hAnsi="Times New Roman" w:cs="Times New Roman"/>
          <w:sz w:val="24"/>
          <w:szCs w:val="24"/>
        </w:rPr>
        <w:t>5.Запиши план.</w:t>
      </w:r>
    </w:p>
    <w:p w14:paraId="064FA22B" w14:textId="77777777" w:rsidR="002939CC" w:rsidRPr="004644A1" w:rsidRDefault="002939CC" w:rsidP="004644A1">
      <w:pPr>
        <w:shd w:val="clear" w:color="auto" w:fill="FFFFFF"/>
        <w:spacing w:after="0"/>
        <w:ind w:firstLine="709"/>
        <w:jc w:val="both"/>
        <w:rPr>
          <w:rFonts w:ascii="Times New Roman" w:eastAsia="Times New Roman" w:hAnsi="Times New Roman" w:cs="Times New Roman"/>
          <w:sz w:val="24"/>
          <w:szCs w:val="24"/>
        </w:rPr>
      </w:pPr>
      <w:r w:rsidRPr="004644A1">
        <w:rPr>
          <w:rFonts w:ascii="Times New Roman" w:eastAsia="Times New Roman" w:hAnsi="Times New Roman" w:cs="Times New Roman"/>
          <w:b/>
          <w:bCs/>
          <w:sz w:val="24"/>
          <w:szCs w:val="24"/>
        </w:rPr>
        <w:t>Как составлять сложный план</w:t>
      </w:r>
      <w:r w:rsidRPr="004644A1">
        <w:rPr>
          <w:rFonts w:ascii="Times New Roman" w:eastAsia="Times New Roman" w:hAnsi="Times New Roman" w:cs="Times New Roman"/>
          <w:sz w:val="24"/>
          <w:szCs w:val="24"/>
        </w:rPr>
        <w:t>.</w:t>
      </w:r>
    </w:p>
    <w:p w14:paraId="380CF090" w14:textId="77777777" w:rsidR="002939CC" w:rsidRPr="004644A1" w:rsidRDefault="002939CC" w:rsidP="004644A1">
      <w:pPr>
        <w:shd w:val="clear" w:color="auto" w:fill="FFFFFF"/>
        <w:spacing w:after="0"/>
        <w:ind w:firstLine="709"/>
        <w:jc w:val="both"/>
        <w:rPr>
          <w:rFonts w:ascii="Times New Roman" w:eastAsia="Times New Roman" w:hAnsi="Times New Roman" w:cs="Times New Roman"/>
          <w:sz w:val="24"/>
          <w:szCs w:val="24"/>
        </w:rPr>
      </w:pPr>
      <w:r w:rsidRPr="004644A1">
        <w:rPr>
          <w:rFonts w:ascii="Times New Roman" w:eastAsia="Times New Roman" w:hAnsi="Times New Roman" w:cs="Times New Roman"/>
          <w:sz w:val="24"/>
          <w:szCs w:val="24"/>
        </w:rPr>
        <w:t>1.Внимательно прочитай изучаемый материал.</w:t>
      </w:r>
    </w:p>
    <w:p w14:paraId="63758CD7" w14:textId="77777777" w:rsidR="002939CC" w:rsidRPr="004644A1" w:rsidRDefault="002939CC" w:rsidP="004644A1">
      <w:pPr>
        <w:shd w:val="clear" w:color="auto" w:fill="FFFFFF"/>
        <w:spacing w:after="0"/>
        <w:ind w:firstLine="709"/>
        <w:jc w:val="both"/>
        <w:rPr>
          <w:rFonts w:ascii="Times New Roman" w:eastAsia="Times New Roman" w:hAnsi="Times New Roman" w:cs="Times New Roman"/>
          <w:sz w:val="24"/>
          <w:szCs w:val="24"/>
        </w:rPr>
      </w:pPr>
      <w:r w:rsidRPr="004644A1">
        <w:rPr>
          <w:rFonts w:ascii="Times New Roman" w:eastAsia="Times New Roman" w:hAnsi="Times New Roman" w:cs="Times New Roman"/>
          <w:sz w:val="24"/>
          <w:szCs w:val="24"/>
        </w:rPr>
        <w:t>2.Раздели  его на основные смысловые части и озаглавь их (пункты плана).</w:t>
      </w:r>
    </w:p>
    <w:p w14:paraId="2FA90DB7" w14:textId="77777777" w:rsidR="002939CC" w:rsidRPr="004644A1" w:rsidRDefault="002939CC" w:rsidP="004644A1">
      <w:pPr>
        <w:shd w:val="clear" w:color="auto" w:fill="FFFFFF"/>
        <w:spacing w:after="0"/>
        <w:ind w:firstLine="709"/>
        <w:jc w:val="both"/>
        <w:rPr>
          <w:rFonts w:ascii="Times New Roman" w:eastAsia="Times New Roman" w:hAnsi="Times New Roman" w:cs="Times New Roman"/>
          <w:sz w:val="24"/>
          <w:szCs w:val="24"/>
        </w:rPr>
      </w:pPr>
      <w:r w:rsidRPr="004644A1">
        <w:rPr>
          <w:rFonts w:ascii="Times New Roman" w:eastAsia="Times New Roman" w:hAnsi="Times New Roman" w:cs="Times New Roman"/>
          <w:sz w:val="24"/>
          <w:szCs w:val="24"/>
        </w:rPr>
        <w:t>3.Раздели на смысловые части содержание каждого пункта и озаглавь (подпункты плана).</w:t>
      </w:r>
    </w:p>
    <w:p w14:paraId="037FF7C1" w14:textId="77777777" w:rsidR="002939CC" w:rsidRPr="004644A1" w:rsidRDefault="002939CC" w:rsidP="004644A1">
      <w:pPr>
        <w:shd w:val="clear" w:color="auto" w:fill="FFFFFF"/>
        <w:spacing w:after="0"/>
        <w:ind w:firstLine="709"/>
        <w:jc w:val="both"/>
        <w:rPr>
          <w:rFonts w:ascii="Times New Roman" w:eastAsia="Times New Roman" w:hAnsi="Times New Roman" w:cs="Times New Roman"/>
          <w:sz w:val="24"/>
          <w:szCs w:val="24"/>
        </w:rPr>
      </w:pPr>
      <w:r w:rsidRPr="004644A1">
        <w:rPr>
          <w:rFonts w:ascii="Times New Roman" w:eastAsia="Times New Roman" w:hAnsi="Times New Roman" w:cs="Times New Roman"/>
          <w:sz w:val="24"/>
          <w:szCs w:val="24"/>
        </w:rPr>
        <w:t>4.Проверь, не совмещаются ли пункты и подпункты плана, полностью ли отражено в них основное содержание изучаемого материала.</w:t>
      </w:r>
    </w:p>
    <w:p w14:paraId="5F506B85" w14:textId="77777777" w:rsidR="002939CC" w:rsidRPr="004644A1" w:rsidRDefault="002939CC" w:rsidP="004644A1">
      <w:pPr>
        <w:shd w:val="clear" w:color="auto" w:fill="FFFFFF"/>
        <w:spacing w:after="0"/>
        <w:ind w:firstLine="709"/>
        <w:jc w:val="both"/>
        <w:rPr>
          <w:rFonts w:ascii="Times New Roman" w:eastAsia="Times New Roman" w:hAnsi="Times New Roman" w:cs="Times New Roman"/>
          <w:sz w:val="24"/>
          <w:szCs w:val="24"/>
        </w:rPr>
      </w:pPr>
      <w:r w:rsidRPr="004644A1">
        <w:rPr>
          <w:rFonts w:ascii="Times New Roman" w:eastAsia="Times New Roman" w:hAnsi="Times New Roman" w:cs="Times New Roman"/>
          <w:b/>
          <w:bCs/>
          <w:sz w:val="24"/>
          <w:szCs w:val="24"/>
        </w:rPr>
        <w:t>Вопросный план</w:t>
      </w:r>
      <w:r w:rsidRPr="004644A1">
        <w:rPr>
          <w:rFonts w:ascii="Times New Roman" w:eastAsia="Times New Roman" w:hAnsi="Times New Roman" w:cs="Times New Roman"/>
          <w:sz w:val="24"/>
          <w:szCs w:val="24"/>
        </w:rPr>
        <w:t>.</w:t>
      </w:r>
    </w:p>
    <w:p w14:paraId="2B39C74D" w14:textId="77777777" w:rsidR="002939CC" w:rsidRPr="004644A1" w:rsidRDefault="002939CC" w:rsidP="004644A1">
      <w:pPr>
        <w:shd w:val="clear" w:color="auto" w:fill="FFFFFF"/>
        <w:spacing w:after="0"/>
        <w:ind w:firstLine="709"/>
        <w:jc w:val="both"/>
        <w:rPr>
          <w:rFonts w:ascii="Times New Roman" w:eastAsia="Times New Roman" w:hAnsi="Times New Roman" w:cs="Times New Roman"/>
          <w:sz w:val="24"/>
          <w:szCs w:val="24"/>
        </w:rPr>
      </w:pPr>
      <w:r w:rsidRPr="004644A1">
        <w:rPr>
          <w:rFonts w:ascii="Times New Roman" w:eastAsia="Times New Roman" w:hAnsi="Times New Roman" w:cs="Times New Roman"/>
          <w:sz w:val="24"/>
          <w:szCs w:val="24"/>
        </w:rPr>
        <w:t>Записывается в форме вопросов к тексту; каждому информативному центру текста соответствует один вопрос. При составлении вопросного плана желательно использовать вопросительные слова, а не словосочетания с частицей ли (например: как.., сколько.., когда.., почему… и т. д., но не есть ли…, пришел ли… и  т. п.).</w:t>
      </w:r>
    </w:p>
    <w:p w14:paraId="629FA3B8" w14:textId="77777777" w:rsidR="002939CC" w:rsidRPr="004644A1" w:rsidRDefault="002939CC" w:rsidP="004644A1">
      <w:pPr>
        <w:shd w:val="clear" w:color="auto" w:fill="FFFFFF"/>
        <w:spacing w:after="0"/>
        <w:ind w:firstLine="709"/>
        <w:jc w:val="both"/>
        <w:rPr>
          <w:rFonts w:ascii="Times New Roman" w:eastAsia="Times New Roman" w:hAnsi="Times New Roman" w:cs="Times New Roman"/>
          <w:sz w:val="24"/>
          <w:szCs w:val="24"/>
        </w:rPr>
      </w:pPr>
      <w:r w:rsidRPr="004644A1">
        <w:rPr>
          <w:rFonts w:ascii="Times New Roman" w:eastAsia="Times New Roman" w:hAnsi="Times New Roman" w:cs="Times New Roman"/>
          <w:b/>
          <w:bCs/>
          <w:sz w:val="24"/>
          <w:szCs w:val="24"/>
        </w:rPr>
        <w:t>Цитатный план.</w:t>
      </w:r>
    </w:p>
    <w:p w14:paraId="2158C660" w14:textId="77777777" w:rsidR="002939CC" w:rsidRPr="004644A1" w:rsidRDefault="002939CC" w:rsidP="004644A1">
      <w:pPr>
        <w:shd w:val="clear" w:color="auto" w:fill="FFFFFF"/>
        <w:spacing w:after="0"/>
        <w:ind w:firstLine="709"/>
        <w:jc w:val="both"/>
        <w:rPr>
          <w:rFonts w:ascii="Times New Roman" w:eastAsia="Times New Roman" w:hAnsi="Times New Roman" w:cs="Times New Roman"/>
          <w:sz w:val="24"/>
          <w:szCs w:val="24"/>
        </w:rPr>
      </w:pPr>
      <w:r w:rsidRPr="004644A1">
        <w:rPr>
          <w:rFonts w:ascii="Times New Roman" w:eastAsia="Times New Roman" w:hAnsi="Times New Roman" w:cs="Times New Roman"/>
          <w:sz w:val="24"/>
          <w:szCs w:val="24"/>
        </w:rPr>
        <w:t>Цитата- это дословная передача чужого высказывания.</w:t>
      </w:r>
    </w:p>
    <w:p w14:paraId="65BF265E" w14:textId="77777777" w:rsidR="002939CC" w:rsidRPr="004644A1" w:rsidRDefault="002939CC" w:rsidP="004644A1">
      <w:pPr>
        <w:shd w:val="clear" w:color="auto" w:fill="FFFFFF"/>
        <w:spacing w:after="0"/>
        <w:ind w:firstLine="709"/>
        <w:jc w:val="both"/>
        <w:rPr>
          <w:rFonts w:ascii="Times New Roman" w:eastAsia="Times New Roman" w:hAnsi="Times New Roman" w:cs="Times New Roman"/>
          <w:sz w:val="24"/>
          <w:szCs w:val="24"/>
        </w:rPr>
      </w:pPr>
      <w:r w:rsidRPr="004644A1">
        <w:rPr>
          <w:rFonts w:ascii="Times New Roman" w:eastAsia="Times New Roman" w:hAnsi="Times New Roman" w:cs="Times New Roman"/>
          <w:sz w:val="24"/>
          <w:szCs w:val="24"/>
        </w:rPr>
        <w:t>Прочитай текст, отметь в нем основное содержание, главные мысли, выдели те мысли, которые войдут в конспект.</w:t>
      </w:r>
    </w:p>
    <w:p w14:paraId="712FC7A7" w14:textId="77777777" w:rsidR="002939CC" w:rsidRPr="004644A1" w:rsidRDefault="002939CC" w:rsidP="004644A1">
      <w:pPr>
        <w:shd w:val="clear" w:color="auto" w:fill="FFFFFF"/>
        <w:spacing w:after="0"/>
        <w:ind w:firstLine="709"/>
        <w:jc w:val="both"/>
        <w:rPr>
          <w:rFonts w:ascii="Times New Roman" w:eastAsia="Times New Roman" w:hAnsi="Times New Roman" w:cs="Times New Roman"/>
          <w:sz w:val="24"/>
          <w:szCs w:val="24"/>
        </w:rPr>
      </w:pPr>
      <w:r w:rsidRPr="004644A1">
        <w:rPr>
          <w:rFonts w:ascii="Times New Roman" w:eastAsia="Times New Roman" w:hAnsi="Times New Roman" w:cs="Times New Roman"/>
          <w:sz w:val="24"/>
          <w:szCs w:val="24"/>
        </w:rPr>
        <w:t> В соответствии с правилами записи и сокращения цитат выпиши их в тетрадь. Форма записи может быть разной, например:</w:t>
      </w:r>
    </w:p>
    <w:p w14:paraId="510B33E6" w14:textId="77777777" w:rsidR="002939CC" w:rsidRPr="004644A1" w:rsidRDefault="002939CC" w:rsidP="004644A1">
      <w:pPr>
        <w:shd w:val="clear" w:color="auto" w:fill="FFFFFF"/>
        <w:spacing w:after="0"/>
        <w:ind w:firstLine="709"/>
        <w:jc w:val="both"/>
        <w:rPr>
          <w:rFonts w:ascii="Times New Roman" w:eastAsia="Times New Roman" w:hAnsi="Times New Roman" w:cs="Times New Roman"/>
          <w:sz w:val="24"/>
          <w:szCs w:val="24"/>
        </w:rPr>
      </w:pPr>
      <w:r w:rsidRPr="004644A1">
        <w:rPr>
          <w:rFonts w:ascii="Times New Roman" w:eastAsia="Times New Roman" w:hAnsi="Times New Roman" w:cs="Times New Roman"/>
          <w:sz w:val="24"/>
          <w:szCs w:val="24"/>
        </w:rPr>
        <w:t>1-й вариант:</w:t>
      </w:r>
    </w:p>
    <w:p w14:paraId="35D2DD7D" w14:textId="77777777" w:rsidR="002939CC" w:rsidRPr="004644A1" w:rsidRDefault="002939CC" w:rsidP="004644A1">
      <w:pPr>
        <w:shd w:val="clear" w:color="auto" w:fill="FFFFFF"/>
        <w:spacing w:after="0"/>
        <w:ind w:firstLine="709"/>
        <w:jc w:val="both"/>
        <w:rPr>
          <w:rFonts w:ascii="Times New Roman" w:eastAsia="Times New Roman" w:hAnsi="Times New Roman" w:cs="Times New Roman"/>
          <w:sz w:val="24"/>
          <w:szCs w:val="24"/>
        </w:rPr>
      </w:pPr>
      <w:r w:rsidRPr="004644A1">
        <w:rPr>
          <w:rFonts w:ascii="Times New Roman" w:eastAsia="Times New Roman" w:hAnsi="Times New Roman" w:cs="Times New Roman"/>
          <w:sz w:val="24"/>
          <w:szCs w:val="24"/>
        </w:rPr>
        <w:t>1. (цитата);</w:t>
      </w:r>
    </w:p>
    <w:p w14:paraId="7587E391" w14:textId="77777777" w:rsidR="002939CC" w:rsidRPr="004644A1" w:rsidRDefault="002939CC" w:rsidP="004644A1">
      <w:pPr>
        <w:shd w:val="clear" w:color="auto" w:fill="FFFFFF"/>
        <w:spacing w:after="0"/>
        <w:ind w:firstLine="709"/>
        <w:jc w:val="both"/>
        <w:rPr>
          <w:rFonts w:ascii="Times New Roman" w:eastAsia="Times New Roman" w:hAnsi="Times New Roman" w:cs="Times New Roman"/>
          <w:sz w:val="24"/>
          <w:szCs w:val="24"/>
        </w:rPr>
      </w:pPr>
      <w:r w:rsidRPr="004644A1">
        <w:rPr>
          <w:rFonts w:ascii="Times New Roman" w:eastAsia="Times New Roman" w:hAnsi="Times New Roman" w:cs="Times New Roman"/>
          <w:sz w:val="24"/>
          <w:szCs w:val="24"/>
        </w:rPr>
        <w:t>2.(цитата);</w:t>
      </w:r>
    </w:p>
    <w:p w14:paraId="793225BD" w14:textId="77777777" w:rsidR="002939CC" w:rsidRPr="004644A1" w:rsidRDefault="002939CC" w:rsidP="004644A1">
      <w:pPr>
        <w:shd w:val="clear" w:color="auto" w:fill="FFFFFF"/>
        <w:spacing w:after="0"/>
        <w:ind w:firstLine="709"/>
        <w:jc w:val="both"/>
        <w:rPr>
          <w:rFonts w:ascii="Times New Roman" w:eastAsia="Times New Roman" w:hAnsi="Times New Roman" w:cs="Times New Roman"/>
          <w:sz w:val="24"/>
          <w:szCs w:val="24"/>
        </w:rPr>
      </w:pPr>
      <w:r w:rsidRPr="004644A1">
        <w:rPr>
          <w:rFonts w:ascii="Times New Roman" w:eastAsia="Times New Roman" w:hAnsi="Times New Roman" w:cs="Times New Roman"/>
          <w:sz w:val="24"/>
          <w:szCs w:val="24"/>
        </w:rPr>
        <w:t>3.(цитата).</w:t>
      </w:r>
    </w:p>
    <w:p w14:paraId="13DEAB70" w14:textId="77777777" w:rsidR="002939CC" w:rsidRPr="004644A1" w:rsidRDefault="002939CC" w:rsidP="004644A1">
      <w:pPr>
        <w:shd w:val="clear" w:color="auto" w:fill="FFFFFF"/>
        <w:spacing w:after="0"/>
        <w:ind w:firstLine="709"/>
        <w:jc w:val="both"/>
        <w:rPr>
          <w:rFonts w:ascii="Times New Roman" w:eastAsia="Times New Roman" w:hAnsi="Times New Roman" w:cs="Times New Roman"/>
          <w:sz w:val="24"/>
          <w:szCs w:val="24"/>
        </w:rPr>
      </w:pPr>
      <w:r w:rsidRPr="004644A1">
        <w:rPr>
          <w:rFonts w:ascii="Times New Roman" w:eastAsia="Times New Roman" w:hAnsi="Times New Roman" w:cs="Times New Roman"/>
          <w:sz w:val="24"/>
          <w:szCs w:val="24"/>
        </w:rPr>
        <w:t>2-й вариант</w:t>
      </w:r>
    </w:p>
    <w:p w14:paraId="6063B131" w14:textId="77777777" w:rsidR="002939CC" w:rsidRPr="004644A1" w:rsidRDefault="002939CC" w:rsidP="004644A1">
      <w:pPr>
        <w:shd w:val="clear" w:color="auto" w:fill="FFFFFF"/>
        <w:spacing w:after="0"/>
        <w:ind w:firstLine="709"/>
        <w:jc w:val="both"/>
        <w:rPr>
          <w:rFonts w:ascii="Times New Roman" w:eastAsia="Times New Roman" w:hAnsi="Times New Roman" w:cs="Times New Roman"/>
          <w:sz w:val="24"/>
          <w:szCs w:val="24"/>
        </w:rPr>
      </w:pPr>
      <w:r w:rsidRPr="004644A1">
        <w:rPr>
          <w:rFonts w:ascii="Times New Roman" w:eastAsia="Times New Roman" w:hAnsi="Times New Roman" w:cs="Times New Roman"/>
          <w:sz w:val="24"/>
          <w:szCs w:val="24"/>
        </w:rPr>
        <w:t>Основные вопросы.</w:t>
      </w:r>
    </w:p>
    <w:p w14:paraId="6B9185E8" w14:textId="77777777" w:rsidR="002939CC" w:rsidRPr="004644A1" w:rsidRDefault="002939CC" w:rsidP="004644A1">
      <w:pPr>
        <w:shd w:val="clear" w:color="auto" w:fill="FFFFFF"/>
        <w:spacing w:after="0"/>
        <w:ind w:firstLine="709"/>
        <w:jc w:val="both"/>
        <w:rPr>
          <w:rFonts w:ascii="Times New Roman" w:eastAsia="Times New Roman" w:hAnsi="Times New Roman" w:cs="Times New Roman"/>
          <w:sz w:val="24"/>
          <w:szCs w:val="24"/>
        </w:rPr>
      </w:pPr>
      <w:r w:rsidRPr="004644A1">
        <w:rPr>
          <w:rFonts w:ascii="Times New Roman" w:eastAsia="Times New Roman" w:hAnsi="Times New Roman" w:cs="Times New Roman"/>
          <w:sz w:val="24"/>
          <w:szCs w:val="24"/>
        </w:rPr>
        <w:t>Доказательства (цитаты)</w:t>
      </w:r>
    </w:p>
    <w:p w14:paraId="48CAFEB5" w14:textId="77777777" w:rsidR="002939CC" w:rsidRPr="004644A1" w:rsidRDefault="002939CC" w:rsidP="004644A1">
      <w:pPr>
        <w:shd w:val="clear" w:color="auto" w:fill="FFFFFF"/>
        <w:spacing w:after="0"/>
        <w:ind w:firstLine="709"/>
        <w:jc w:val="both"/>
        <w:rPr>
          <w:rFonts w:ascii="Times New Roman" w:eastAsia="Times New Roman" w:hAnsi="Times New Roman" w:cs="Times New Roman"/>
          <w:sz w:val="24"/>
          <w:szCs w:val="24"/>
        </w:rPr>
      </w:pPr>
      <w:r w:rsidRPr="004644A1">
        <w:rPr>
          <w:rFonts w:ascii="Times New Roman" w:eastAsia="Times New Roman" w:hAnsi="Times New Roman" w:cs="Times New Roman"/>
          <w:b/>
          <w:bCs/>
          <w:sz w:val="24"/>
          <w:szCs w:val="24"/>
        </w:rPr>
        <w:t>Тезисный план.</w:t>
      </w:r>
    </w:p>
    <w:p w14:paraId="2E9A2F1C" w14:textId="77777777" w:rsidR="002939CC" w:rsidRPr="004644A1" w:rsidRDefault="002939CC" w:rsidP="004644A1">
      <w:pPr>
        <w:shd w:val="clear" w:color="auto" w:fill="FFFFFF"/>
        <w:spacing w:after="0"/>
        <w:ind w:firstLine="709"/>
        <w:jc w:val="both"/>
        <w:rPr>
          <w:rFonts w:ascii="Times New Roman" w:eastAsia="Times New Roman" w:hAnsi="Times New Roman" w:cs="Times New Roman"/>
          <w:sz w:val="24"/>
          <w:szCs w:val="24"/>
        </w:rPr>
      </w:pPr>
      <w:r w:rsidRPr="004644A1">
        <w:rPr>
          <w:rFonts w:ascii="Times New Roman" w:eastAsia="Times New Roman" w:hAnsi="Times New Roman" w:cs="Times New Roman"/>
          <w:sz w:val="24"/>
          <w:szCs w:val="24"/>
        </w:rPr>
        <w:t>Тезис — это кратко сформулированное основное положение абзаца, текста лекции, доклада и т. п. Тезисы обычно совпадают с информативным центром абзаца.</w:t>
      </w:r>
    </w:p>
    <w:p w14:paraId="6C0E1857" w14:textId="77777777" w:rsidR="002939CC" w:rsidRPr="004644A1" w:rsidRDefault="002939CC" w:rsidP="004644A1">
      <w:pPr>
        <w:shd w:val="clear" w:color="auto" w:fill="FFFFFF"/>
        <w:spacing w:after="0"/>
        <w:ind w:firstLine="709"/>
        <w:jc w:val="both"/>
        <w:rPr>
          <w:rFonts w:ascii="Times New Roman" w:eastAsia="Times New Roman" w:hAnsi="Times New Roman" w:cs="Times New Roman"/>
          <w:sz w:val="24"/>
          <w:szCs w:val="24"/>
        </w:rPr>
      </w:pPr>
      <w:r w:rsidRPr="004644A1">
        <w:rPr>
          <w:rFonts w:ascii="Times New Roman" w:eastAsia="Times New Roman" w:hAnsi="Times New Roman" w:cs="Times New Roman"/>
          <w:sz w:val="24"/>
          <w:szCs w:val="24"/>
        </w:rPr>
        <w:t>1.Прочитай текст. В каждом абзаце выделите предложения, в которых выражается главная мысль абзаца.</w:t>
      </w:r>
    </w:p>
    <w:p w14:paraId="73C8B345" w14:textId="77777777" w:rsidR="002939CC" w:rsidRPr="004644A1" w:rsidRDefault="002939CC" w:rsidP="004644A1">
      <w:pPr>
        <w:shd w:val="clear" w:color="auto" w:fill="FFFFFF"/>
        <w:spacing w:after="0"/>
        <w:ind w:firstLine="709"/>
        <w:jc w:val="both"/>
        <w:rPr>
          <w:rFonts w:ascii="Times New Roman" w:eastAsia="Times New Roman" w:hAnsi="Times New Roman" w:cs="Times New Roman"/>
          <w:sz w:val="24"/>
          <w:szCs w:val="24"/>
        </w:rPr>
      </w:pPr>
      <w:r w:rsidRPr="004644A1">
        <w:rPr>
          <w:rFonts w:ascii="Times New Roman" w:eastAsia="Times New Roman" w:hAnsi="Times New Roman" w:cs="Times New Roman"/>
          <w:sz w:val="24"/>
          <w:szCs w:val="24"/>
        </w:rPr>
        <w:t>2. Запиши эти предложения в том порядке, в каком они предъявлены в тексте.</w:t>
      </w:r>
    </w:p>
    <w:p w14:paraId="75924D08" w14:textId="77777777" w:rsidR="002939CC" w:rsidRPr="004644A1" w:rsidRDefault="002939CC" w:rsidP="004644A1">
      <w:pPr>
        <w:shd w:val="clear" w:color="auto" w:fill="FFFFFF"/>
        <w:spacing w:after="0"/>
        <w:ind w:firstLine="709"/>
        <w:jc w:val="both"/>
        <w:rPr>
          <w:rFonts w:ascii="Times New Roman" w:eastAsia="Times New Roman" w:hAnsi="Times New Roman" w:cs="Times New Roman"/>
          <w:sz w:val="24"/>
          <w:szCs w:val="24"/>
        </w:rPr>
      </w:pPr>
      <w:r w:rsidRPr="004644A1">
        <w:rPr>
          <w:rFonts w:ascii="Times New Roman" w:eastAsia="Times New Roman" w:hAnsi="Times New Roman" w:cs="Times New Roman"/>
          <w:sz w:val="24"/>
          <w:szCs w:val="24"/>
        </w:rPr>
        <w:t>3. В процесс записи пронумеруй их. У тебя получатся тезисы текста.</w:t>
      </w:r>
    </w:p>
    <w:p w14:paraId="08A22C90" w14:textId="77777777" w:rsidR="002939CC" w:rsidRPr="004644A1" w:rsidRDefault="002939CC" w:rsidP="004644A1">
      <w:pPr>
        <w:shd w:val="clear" w:color="auto" w:fill="FFFFFF"/>
        <w:spacing w:after="0"/>
        <w:ind w:firstLine="709"/>
        <w:jc w:val="both"/>
        <w:rPr>
          <w:rFonts w:ascii="Times New Roman" w:eastAsia="Times New Roman" w:hAnsi="Times New Roman" w:cs="Times New Roman"/>
          <w:sz w:val="24"/>
          <w:szCs w:val="24"/>
        </w:rPr>
      </w:pPr>
      <w:r w:rsidRPr="004644A1">
        <w:rPr>
          <w:rFonts w:ascii="Times New Roman" w:eastAsia="Times New Roman" w:hAnsi="Times New Roman" w:cs="Times New Roman"/>
          <w:b/>
          <w:bCs/>
          <w:sz w:val="24"/>
          <w:szCs w:val="24"/>
        </w:rPr>
        <w:lastRenderedPageBreak/>
        <w:t>План — опорная схема </w:t>
      </w:r>
      <w:r w:rsidRPr="004644A1">
        <w:rPr>
          <w:rFonts w:ascii="Times New Roman" w:eastAsia="Times New Roman" w:hAnsi="Times New Roman" w:cs="Times New Roman"/>
          <w:sz w:val="24"/>
          <w:szCs w:val="24"/>
        </w:rPr>
        <w:t>состоит из опор — слов и отрывков предложений, несущих наибольшую смысловую нагрузку. По опорам можно легко восстановить текст выступления или доклада. Выбор опор может зависеть от особенностей памяти пишущего, его целей и задач.</w:t>
      </w:r>
    </w:p>
    <w:p w14:paraId="50943F24" w14:textId="77777777" w:rsidR="002939CC" w:rsidRPr="004644A1" w:rsidRDefault="002939CC" w:rsidP="004644A1">
      <w:pPr>
        <w:shd w:val="clear" w:color="auto" w:fill="FFFFFF"/>
        <w:spacing w:after="0"/>
        <w:ind w:firstLine="709"/>
        <w:jc w:val="both"/>
        <w:rPr>
          <w:rFonts w:ascii="Times New Roman" w:eastAsia="Times New Roman" w:hAnsi="Times New Roman" w:cs="Times New Roman"/>
          <w:sz w:val="24"/>
          <w:szCs w:val="24"/>
        </w:rPr>
      </w:pPr>
      <w:r w:rsidRPr="004644A1">
        <w:rPr>
          <w:rFonts w:ascii="Times New Roman" w:eastAsia="Times New Roman" w:hAnsi="Times New Roman" w:cs="Times New Roman"/>
          <w:sz w:val="24"/>
          <w:szCs w:val="24"/>
        </w:rPr>
        <w:t>Построение схемы</w:t>
      </w:r>
    </w:p>
    <w:p w14:paraId="62473612" w14:textId="77777777" w:rsidR="002939CC" w:rsidRPr="004644A1" w:rsidRDefault="002939CC" w:rsidP="004644A1">
      <w:pPr>
        <w:shd w:val="clear" w:color="auto" w:fill="FFFFFF"/>
        <w:spacing w:after="0"/>
        <w:ind w:firstLine="709"/>
        <w:jc w:val="both"/>
        <w:rPr>
          <w:rFonts w:ascii="Times New Roman" w:eastAsia="Times New Roman" w:hAnsi="Times New Roman" w:cs="Times New Roman"/>
          <w:sz w:val="24"/>
          <w:szCs w:val="24"/>
        </w:rPr>
      </w:pPr>
      <w:r w:rsidRPr="004644A1">
        <w:rPr>
          <w:rFonts w:ascii="Times New Roman" w:eastAsia="Times New Roman" w:hAnsi="Times New Roman" w:cs="Times New Roman"/>
          <w:sz w:val="24"/>
          <w:szCs w:val="24"/>
        </w:rPr>
        <w:t>1.Логико-смысловой анализ текста:</w:t>
      </w:r>
    </w:p>
    <w:p w14:paraId="60F24341" w14:textId="77777777" w:rsidR="002939CC" w:rsidRPr="004644A1" w:rsidRDefault="002939CC" w:rsidP="004644A1">
      <w:pPr>
        <w:shd w:val="clear" w:color="auto" w:fill="FFFFFF"/>
        <w:spacing w:after="0"/>
        <w:ind w:firstLine="709"/>
        <w:jc w:val="both"/>
        <w:rPr>
          <w:rFonts w:ascii="Times New Roman" w:eastAsia="Times New Roman" w:hAnsi="Times New Roman" w:cs="Times New Roman"/>
          <w:sz w:val="24"/>
          <w:szCs w:val="24"/>
        </w:rPr>
      </w:pPr>
      <w:r w:rsidRPr="004644A1">
        <w:rPr>
          <w:rFonts w:ascii="Times New Roman" w:eastAsia="Times New Roman" w:hAnsi="Times New Roman" w:cs="Times New Roman"/>
          <w:sz w:val="24"/>
          <w:szCs w:val="24"/>
        </w:rPr>
        <w:t>1) членение на законченные смысловые части;</w:t>
      </w:r>
    </w:p>
    <w:p w14:paraId="490AF1F9" w14:textId="77777777" w:rsidR="002939CC" w:rsidRPr="004644A1" w:rsidRDefault="002939CC" w:rsidP="004644A1">
      <w:pPr>
        <w:shd w:val="clear" w:color="auto" w:fill="FFFFFF"/>
        <w:spacing w:after="0"/>
        <w:ind w:firstLine="709"/>
        <w:jc w:val="both"/>
        <w:rPr>
          <w:rFonts w:ascii="Times New Roman" w:eastAsia="Times New Roman" w:hAnsi="Times New Roman" w:cs="Times New Roman"/>
          <w:sz w:val="24"/>
          <w:szCs w:val="24"/>
        </w:rPr>
      </w:pPr>
      <w:r w:rsidRPr="004644A1">
        <w:rPr>
          <w:rFonts w:ascii="Times New Roman" w:eastAsia="Times New Roman" w:hAnsi="Times New Roman" w:cs="Times New Roman"/>
          <w:sz w:val="24"/>
          <w:szCs w:val="24"/>
        </w:rPr>
        <w:t>2) определение ключевых мыслей или понятий каждой части;</w:t>
      </w:r>
    </w:p>
    <w:p w14:paraId="43F1C3BC" w14:textId="77777777" w:rsidR="002939CC" w:rsidRPr="004644A1" w:rsidRDefault="002939CC" w:rsidP="004644A1">
      <w:pPr>
        <w:shd w:val="clear" w:color="auto" w:fill="FFFFFF"/>
        <w:spacing w:after="0"/>
        <w:ind w:firstLine="709"/>
        <w:jc w:val="both"/>
        <w:rPr>
          <w:rFonts w:ascii="Times New Roman" w:eastAsia="Times New Roman" w:hAnsi="Times New Roman" w:cs="Times New Roman"/>
          <w:sz w:val="24"/>
          <w:szCs w:val="24"/>
        </w:rPr>
      </w:pPr>
      <w:r w:rsidRPr="004644A1">
        <w:rPr>
          <w:rFonts w:ascii="Times New Roman" w:eastAsia="Times New Roman" w:hAnsi="Times New Roman" w:cs="Times New Roman"/>
          <w:sz w:val="24"/>
          <w:szCs w:val="24"/>
        </w:rPr>
        <w:t>3) определение главной мысли текста;</w:t>
      </w:r>
    </w:p>
    <w:p w14:paraId="2CEEDAD1" w14:textId="77777777" w:rsidR="002939CC" w:rsidRPr="004644A1" w:rsidRDefault="002939CC" w:rsidP="004644A1">
      <w:pPr>
        <w:shd w:val="clear" w:color="auto" w:fill="FFFFFF"/>
        <w:spacing w:after="0"/>
        <w:ind w:firstLine="709"/>
        <w:jc w:val="both"/>
        <w:rPr>
          <w:rFonts w:ascii="Times New Roman" w:eastAsia="Times New Roman" w:hAnsi="Times New Roman" w:cs="Times New Roman"/>
          <w:sz w:val="24"/>
          <w:szCs w:val="24"/>
        </w:rPr>
      </w:pPr>
      <w:r w:rsidRPr="004644A1">
        <w:rPr>
          <w:rFonts w:ascii="Times New Roman" w:eastAsia="Times New Roman" w:hAnsi="Times New Roman" w:cs="Times New Roman"/>
          <w:sz w:val="24"/>
          <w:szCs w:val="24"/>
        </w:rPr>
        <w:t>3) определение логико-смысловых отношений между ключевыми мыслями.</w:t>
      </w:r>
    </w:p>
    <w:p w14:paraId="624D3D65" w14:textId="77777777" w:rsidR="002939CC" w:rsidRPr="004644A1" w:rsidRDefault="002939CC" w:rsidP="004644A1">
      <w:pPr>
        <w:shd w:val="clear" w:color="auto" w:fill="FFFFFF"/>
        <w:spacing w:after="0"/>
        <w:ind w:firstLine="709"/>
        <w:jc w:val="both"/>
        <w:rPr>
          <w:rFonts w:ascii="Times New Roman" w:eastAsia="Times New Roman" w:hAnsi="Times New Roman" w:cs="Times New Roman"/>
          <w:sz w:val="24"/>
          <w:szCs w:val="24"/>
        </w:rPr>
      </w:pPr>
    </w:p>
    <w:p w14:paraId="483931BE" w14:textId="77777777" w:rsidR="002939CC" w:rsidRPr="004644A1" w:rsidRDefault="002939CC" w:rsidP="004644A1">
      <w:pPr>
        <w:shd w:val="clear" w:color="auto" w:fill="FFFFFF"/>
        <w:spacing w:after="0"/>
        <w:ind w:firstLine="709"/>
        <w:jc w:val="both"/>
        <w:rPr>
          <w:rFonts w:ascii="Times New Roman" w:eastAsia="Times New Roman" w:hAnsi="Times New Roman" w:cs="Times New Roman"/>
          <w:sz w:val="24"/>
          <w:szCs w:val="24"/>
        </w:rPr>
      </w:pPr>
      <w:r w:rsidRPr="004644A1">
        <w:rPr>
          <w:rFonts w:ascii="Times New Roman" w:eastAsia="Times New Roman" w:hAnsi="Times New Roman" w:cs="Times New Roman"/>
          <w:sz w:val="24"/>
          <w:szCs w:val="24"/>
        </w:rPr>
        <w:t>2. Словесно-графическое оформление схемы:</w:t>
      </w:r>
    </w:p>
    <w:p w14:paraId="55362EFF" w14:textId="77777777" w:rsidR="002939CC" w:rsidRPr="004644A1" w:rsidRDefault="002939CC" w:rsidP="004644A1">
      <w:pPr>
        <w:shd w:val="clear" w:color="auto" w:fill="FFFFFF"/>
        <w:spacing w:after="0"/>
        <w:ind w:firstLine="709"/>
        <w:jc w:val="both"/>
        <w:rPr>
          <w:rFonts w:ascii="Times New Roman" w:eastAsia="Times New Roman" w:hAnsi="Times New Roman" w:cs="Times New Roman"/>
          <w:sz w:val="24"/>
          <w:szCs w:val="24"/>
        </w:rPr>
      </w:pPr>
      <w:r w:rsidRPr="004644A1">
        <w:rPr>
          <w:rFonts w:ascii="Times New Roman" w:eastAsia="Times New Roman" w:hAnsi="Times New Roman" w:cs="Times New Roman"/>
          <w:sz w:val="24"/>
          <w:szCs w:val="24"/>
        </w:rPr>
        <w:t xml:space="preserve">1) </w:t>
      </w:r>
      <w:proofErr w:type="spellStart"/>
      <w:r w:rsidRPr="004644A1">
        <w:rPr>
          <w:rFonts w:ascii="Times New Roman" w:eastAsia="Times New Roman" w:hAnsi="Times New Roman" w:cs="Times New Roman"/>
          <w:sz w:val="24"/>
          <w:szCs w:val="24"/>
        </w:rPr>
        <w:t>озаглавливание</w:t>
      </w:r>
      <w:proofErr w:type="spellEnd"/>
      <w:r w:rsidRPr="004644A1">
        <w:rPr>
          <w:rFonts w:ascii="Times New Roman" w:eastAsia="Times New Roman" w:hAnsi="Times New Roman" w:cs="Times New Roman"/>
          <w:sz w:val="24"/>
          <w:szCs w:val="24"/>
        </w:rPr>
        <w:t>;</w:t>
      </w:r>
    </w:p>
    <w:p w14:paraId="1AB5D8D6" w14:textId="77777777" w:rsidR="002939CC" w:rsidRPr="004644A1" w:rsidRDefault="002939CC" w:rsidP="004644A1">
      <w:pPr>
        <w:shd w:val="clear" w:color="auto" w:fill="FFFFFF"/>
        <w:spacing w:after="0"/>
        <w:ind w:firstLine="709"/>
        <w:jc w:val="both"/>
        <w:rPr>
          <w:rFonts w:ascii="Times New Roman" w:eastAsia="Times New Roman" w:hAnsi="Times New Roman" w:cs="Times New Roman"/>
          <w:sz w:val="24"/>
          <w:szCs w:val="24"/>
        </w:rPr>
      </w:pPr>
      <w:r w:rsidRPr="004644A1">
        <w:rPr>
          <w:rFonts w:ascii="Times New Roman" w:eastAsia="Times New Roman" w:hAnsi="Times New Roman" w:cs="Times New Roman"/>
          <w:sz w:val="24"/>
          <w:szCs w:val="24"/>
        </w:rPr>
        <w:t>2) изображение ключевых мыслей или понятий в виде смысловых точек;</w:t>
      </w:r>
    </w:p>
    <w:p w14:paraId="4D4C484F" w14:textId="77777777" w:rsidR="002939CC" w:rsidRPr="004644A1" w:rsidRDefault="002939CC" w:rsidP="004644A1">
      <w:pPr>
        <w:shd w:val="clear" w:color="auto" w:fill="FFFFFF"/>
        <w:spacing w:after="0"/>
        <w:ind w:firstLine="709"/>
        <w:jc w:val="both"/>
        <w:rPr>
          <w:rFonts w:ascii="Times New Roman" w:eastAsia="Times New Roman" w:hAnsi="Times New Roman" w:cs="Times New Roman"/>
          <w:sz w:val="24"/>
          <w:szCs w:val="24"/>
        </w:rPr>
      </w:pPr>
      <w:r w:rsidRPr="004644A1">
        <w:rPr>
          <w:rFonts w:ascii="Times New Roman" w:eastAsia="Times New Roman" w:hAnsi="Times New Roman" w:cs="Times New Roman"/>
          <w:sz w:val="24"/>
          <w:szCs w:val="24"/>
        </w:rPr>
        <w:t>3) изображение связей между точками с помощью соединительных линий.</w:t>
      </w:r>
    </w:p>
    <w:p w14:paraId="027ECBE1" w14:textId="77777777" w:rsidR="002939CC" w:rsidRPr="004644A1" w:rsidRDefault="002939CC" w:rsidP="004644A1">
      <w:pPr>
        <w:keepNext/>
        <w:keepLines/>
        <w:spacing w:before="480" w:after="0"/>
        <w:jc w:val="both"/>
        <w:outlineLvl w:val="0"/>
        <w:rPr>
          <w:rFonts w:ascii="Times New Roman" w:eastAsia="Times New Roman" w:hAnsi="Times New Roman" w:cs="Times New Roman"/>
          <w:b/>
          <w:bCs/>
          <w:sz w:val="24"/>
          <w:szCs w:val="24"/>
        </w:rPr>
      </w:pPr>
      <w:r w:rsidRPr="004644A1">
        <w:rPr>
          <w:rFonts w:ascii="Times New Roman" w:eastAsia="Times New Roman" w:hAnsi="Times New Roman" w:cs="Times New Roman"/>
          <w:b/>
          <w:bCs/>
          <w:sz w:val="24"/>
          <w:szCs w:val="24"/>
        </w:rPr>
        <w:t>План по биографии писателя.</w:t>
      </w:r>
    </w:p>
    <w:p w14:paraId="55602DA9" w14:textId="77777777" w:rsidR="002939CC" w:rsidRPr="004644A1" w:rsidRDefault="002939CC" w:rsidP="004644A1">
      <w:pPr>
        <w:spacing w:after="0"/>
        <w:ind w:firstLine="709"/>
        <w:jc w:val="both"/>
        <w:rPr>
          <w:rFonts w:ascii="Times New Roman" w:eastAsia="Times New Roman" w:hAnsi="Times New Roman" w:cs="Times New Roman"/>
          <w:color w:val="000000"/>
          <w:sz w:val="24"/>
          <w:szCs w:val="24"/>
        </w:rPr>
      </w:pPr>
      <w:r w:rsidRPr="004644A1">
        <w:rPr>
          <w:rFonts w:ascii="Times New Roman" w:eastAsia="Times New Roman" w:hAnsi="Times New Roman" w:cs="Times New Roman"/>
          <w:color w:val="000000"/>
          <w:sz w:val="24"/>
          <w:szCs w:val="24"/>
        </w:rPr>
        <w:t>Установив цели и задачи изучения биографии,  определи и план её изложения. План определяет порядок, меру объёма и содержание изложения темы (или проблемы)? Развивает  способности обобщать, делать умозаключения и выводы,  учит правильно отбирать, осмысливать, анализировать и обобщать основные факты, способствуют глубокому усвоению их.</w:t>
      </w:r>
    </w:p>
    <w:p w14:paraId="65C48BB4" w14:textId="77777777" w:rsidR="002939CC" w:rsidRPr="004644A1" w:rsidRDefault="002939CC" w:rsidP="004644A1">
      <w:pPr>
        <w:spacing w:after="0"/>
        <w:ind w:firstLine="709"/>
        <w:jc w:val="both"/>
        <w:rPr>
          <w:rFonts w:ascii="Times New Roman" w:eastAsia="Times New Roman" w:hAnsi="Times New Roman" w:cs="Times New Roman"/>
          <w:color w:val="000000"/>
          <w:sz w:val="24"/>
          <w:szCs w:val="24"/>
        </w:rPr>
      </w:pPr>
      <w:r w:rsidRPr="004644A1">
        <w:rPr>
          <w:rFonts w:ascii="Times New Roman" w:eastAsia="Times New Roman" w:hAnsi="Times New Roman" w:cs="Times New Roman"/>
          <w:color w:val="000000"/>
          <w:sz w:val="24"/>
          <w:szCs w:val="24"/>
        </w:rPr>
        <w:t>Для  плана   отбери наиболее важные, существенные факты и события. При этом ставится задача не только воспроизвести факты, рассказать о них, но и дать им правильное освещение и обобщение. Помни, что при недостаточном количестве и незначительном содержании фактического материала  запомнятся  лишь ряд сведений,  обобщение в этом случае усваивается поверхностно, отрывается от фактов, является  отвлечённой сухой формулой. Однако и излишняя погоня за фактами может заслонить суть дела. Обилие фактов мешает  как следует разобраться в них, выделить основные, главные для усвоения требуемого обобщения.</w:t>
      </w:r>
    </w:p>
    <w:p w14:paraId="40306B08" w14:textId="77777777" w:rsidR="002939CC" w:rsidRPr="004644A1" w:rsidRDefault="002939CC" w:rsidP="004644A1">
      <w:pPr>
        <w:keepNext/>
        <w:spacing w:after="0"/>
        <w:ind w:firstLine="709"/>
        <w:jc w:val="both"/>
        <w:outlineLvl w:val="1"/>
        <w:rPr>
          <w:rFonts w:ascii="Times New Roman" w:eastAsia="Times New Roman" w:hAnsi="Times New Roman" w:cs="Times New Roman"/>
          <w:color w:val="000000"/>
          <w:sz w:val="24"/>
          <w:szCs w:val="24"/>
          <w:u w:val="single"/>
        </w:rPr>
      </w:pPr>
      <w:r w:rsidRPr="004644A1">
        <w:rPr>
          <w:rFonts w:ascii="Times New Roman" w:eastAsia="Times New Roman" w:hAnsi="Times New Roman" w:cs="Times New Roman"/>
          <w:b/>
          <w:bCs/>
          <w:i/>
          <w:iCs/>
          <w:color w:val="000000"/>
          <w:sz w:val="24"/>
          <w:szCs w:val="24"/>
        </w:rPr>
        <w:br/>
      </w:r>
      <w:bookmarkStart w:id="2" w:name="_Toc403286368"/>
      <w:bookmarkStart w:id="3" w:name="_Toc403287669"/>
      <w:bookmarkStart w:id="4" w:name="_Toc403289745"/>
      <w:r w:rsidRPr="004644A1">
        <w:rPr>
          <w:rFonts w:ascii="Times New Roman" w:eastAsia="Times New Roman" w:hAnsi="Times New Roman" w:cs="Times New Roman"/>
          <w:bCs/>
          <w:color w:val="000000"/>
          <w:sz w:val="24"/>
          <w:szCs w:val="24"/>
          <w:u w:val="single"/>
        </w:rPr>
        <w:t xml:space="preserve">Образец плана на тему: </w:t>
      </w:r>
      <w:r w:rsidRPr="004644A1">
        <w:rPr>
          <w:rFonts w:ascii="Times New Roman" w:eastAsia="Times New Roman" w:hAnsi="Times New Roman" w:cs="Times New Roman"/>
          <w:bCs/>
          <w:iCs/>
          <w:color w:val="000000"/>
          <w:sz w:val="24"/>
          <w:szCs w:val="24"/>
          <w:u w:val="single"/>
        </w:rPr>
        <w:t xml:space="preserve">"Жизненный и творческий путь </w:t>
      </w:r>
      <w:proofErr w:type="spellStart"/>
      <w:r w:rsidRPr="004644A1">
        <w:rPr>
          <w:rFonts w:ascii="Times New Roman" w:eastAsia="Times New Roman" w:hAnsi="Times New Roman" w:cs="Times New Roman"/>
          <w:bCs/>
          <w:iCs/>
          <w:color w:val="000000"/>
          <w:sz w:val="24"/>
          <w:szCs w:val="24"/>
          <w:u w:val="single"/>
        </w:rPr>
        <w:t>А.С.Пушкина</w:t>
      </w:r>
      <w:proofErr w:type="spellEnd"/>
      <w:r w:rsidRPr="004644A1">
        <w:rPr>
          <w:rFonts w:ascii="Times New Roman" w:eastAsia="Times New Roman" w:hAnsi="Times New Roman" w:cs="Times New Roman"/>
          <w:bCs/>
          <w:iCs/>
          <w:color w:val="000000"/>
          <w:sz w:val="24"/>
          <w:szCs w:val="24"/>
          <w:u w:val="single"/>
        </w:rPr>
        <w:t>"</w:t>
      </w:r>
      <w:bookmarkEnd w:id="2"/>
      <w:bookmarkEnd w:id="3"/>
      <w:bookmarkEnd w:id="4"/>
      <w:r w:rsidRPr="004644A1">
        <w:rPr>
          <w:rFonts w:ascii="Times New Roman" w:eastAsia="Times New Roman" w:hAnsi="Times New Roman" w:cs="Times New Roman"/>
          <w:bCs/>
          <w:i/>
          <w:iCs/>
          <w:color w:val="000000"/>
          <w:sz w:val="24"/>
          <w:szCs w:val="24"/>
          <w:u w:val="single"/>
        </w:rPr>
        <w:t> </w:t>
      </w:r>
    </w:p>
    <w:p w14:paraId="1C86E84D" w14:textId="77777777" w:rsidR="002939CC" w:rsidRPr="004644A1" w:rsidRDefault="002939CC" w:rsidP="004644A1">
      <w:pPr>
        <w:numPr>
          <w:ilvl w:val="0"/>
          <w:numId w:val="37"/>
        </w:numPr>
        <w:spacing w:after="0"/>
        <w:jc w:val="both"/>
        <w:rPr>
          <w:rFonts w:ascii="Times New Roman" w:eastAsia="Times New Roman" w:hAnsi="Times New Roman" w:cs="Times New Roman"/>
          <w:iCs/>
          <w:color w:val="000000"/>
          <w:sz w:val="24"/>
          <w:szCs w:val="24"/>
        </w:rPr>
      </w:pPr>
      <w:r w:rsidRPr="004644A1">
        <w:rPr>
          <w:rFonts w:ascii="Times New Roman" w:eastAsia="Times New Roman" w:hAnsi="Times New Roman" w:cs="Times New Roman"/>
          <w:color w:val="000000"/>
          <w:sz w:val="24"/>
          <w:szCs w:val="24"/>
        </w:rPr>
        <w:t>Роль  Арины Родионовны в жизни Пушкина.</w:t>
      </w:r>
    </w:p>
    <w:p w14:paraId="7E8A9601" w14:textId="77777777" w:rsidR="002939CC" w:rsidRPr="004644A1" w:rsidRDefault="002939CC" w:rsidP="004644A1">
      <w:pPr>
        <w:numPr>
          <w:ilvl w:val="0"/>
          <w:numId w:val="37"/>
        </w:numPr>
        <w:spacing w:after="0"/>
        <w:jc w:val="both"/>
        <w:rPr>
          <w:rFonts w:ascii="Times New Roman" w:eastAsia="Times New Roman" w:hAnsi="Times New Roman" w:cs="Times New Roman"/>
          <w:color w:val="000000"/>
          <w:sz w:val="24"/>
          <w:szCs w:val="24"/>
        </w:rPr>
      </w:pPr>
      <w:r w:rsidRPr="004644A1">
        <w:rPr>
          <w:rFonts w:ascii="Times New Roman" w:eastAsia="Times New Roman" w:hAnsi="Times New Roman" w:cs="Times New Roman"/>
          <w:iCs/>
          <w:color w:val="000000"/>
          <w:sz w:val="24"/>
          <w:szCs w:val="24"/>
        </w:rPr>
        <w:t>Формирование поэта в лицейские годы.</w:t>
      </w:r>
    </w:p>
    <w:p w14:paraId="25A9A1DF" w14:textId="77777777" w:rsidR="002939CC" w:rsidRPr="004644A1" w:rsidRDefault="002939CC" w:rsidP="004644A1">
      <w:pPr>
        <w:numPr>
          <w:ilvl w:val="0"/>
          <w:numId w:val="37"/>
        </w:numPr>
        <w:spacing w:after="0"/>
        <w:jc w:val="both"/>
        <w:rPr>
          <w:rFonts w:ascii="Times New Roman" w:eastAsia="Times New Roman" w:hAnsi="Times New Roman" w:cs="Times New Roman"/>
          <w:color w:val="000000"/>
          <w:sz w:val="24"/>
          <w:szCs w:val="24"/>
        </w:rPr>
      </w:pPr>
      <w:r w:rsidRPr="004644A1">
        <w:rPr>
          <w:rFonts w:ascii="Times New Roman" w:eastAsia="Times New Roman" w:hAnsi="Times New Roman" w:cs="Times New Roman"/>
          <w:iCs/>
          <w:color w:val="000000"/>
          <w:sz w:val="24"/>
          <w:szCs w:val="24"/>
        </w:rPr>
        <w:t xml:space="preserve">Связь </w:t>
      </w:r>
      <w:proofErr w:type="spellStart"/>
      <w:r w:rsidRPr="004644A1">
        <w:rPr>
          <w:rFonts w:ascii="Times New Roman" w:eastAsia="Times New Roman" w:hAnsi="Times New Roman" w:cs="Times New Roman"/>
          <w:iCs/>
          <w:color w:val="000000"/>
          <w:sz w:val="24"/>
          <w:szCs w:val="24"/>
        </w:rPr>
        <w:t>А.С.Пушкина</w:t>
      </w:r>
      <w:proofErr w:type="spellEnd"/>
      <w:r w:rsidRPr="004644A1">
        <w:rPr>
          <w:rFonts w:ascii="Times New Roman" w:eastAsia="Times New Roman" w:hAnsi="Times New Roman" w:cs="Times New Roman"/>
          <w:iCs/>
          <w:color w:val="000000"/>
          <w:sz w:val="24"/>
          <w:szCs w:val="24"/>
        </w:rPr>
        <w:t xml:space="preserve"> с декабристами по выходе его из</w:t>
      </w:r>
      <w:r w:rsidRPr="004644A1">
        <w:rPr>
          <w:rFonts w:ascii="Times New Roman" w:eastAsia="Times New Roman" w:hAnsi="Times New Roman" w:cs="Times New Roman"/>
          <w:color w:val="000000"/>
          <w:sz w:val="24"/>
          <w:szCs w:val="24"/>
        </w:rPr>
        <w:t xml:space="preserve"> </w:t>
      </w:r>
      <w:r w:rsidRPr="004644A1">
        <w:rPr>
          <w:rFonts w:ascii="Times New Roman" w:eastAsia="Times New Roman" w:hAnsi="Times New Roman" w:cs="Times New Roman"/>
          <w:iCs/>
          <w:color w:val="000000"/>
          <w:sz w:val="24"/>
          <w:szCs w:val="24"/>
        </w:rPr>
        <w:t>Лицея.</w:t>
      </w:r>
    </w:p>
    <w:p w14:paraId="77B3A513" w14:textId="77777777" w:rsidR="002939CC" w:rsidRPr="004644A1" w:rsidRDefault="002939CC" w:rsidP="004644A1">
      <w:pPr>
        <w:numPr>
          <w:ilvl w:val="0"/>
          <w:numId w:val="37"/>
        </w:numPr>
        <w:spacing w:after="0"/>
        <w:jc w:val="both"/>
        <w:rPr>
          <w:rFonts w:ascii="Times New Roman" w:eastAsia="Times New Roman" w:hAnsi="Times New Roman" w:cs="Times New Roman"/>
          <w:color w:val="000000"/>
          <w:sz w:val="24"/>
          <w:szCs w:val="24"/>
        </w:rPr>
      </w:pPr>
      <w:r w:rsidRPr="004644A1">
        <w:rPr>
          <w:rFonts w:ascii="Times New Roman" w:eastAsia="Times New Roman" w:hAnsi="Times New Roman" w:cs="Times New Roman"/>
          <w:color w:val="000000"/>
          <w:sz w:val="24"/>
          <w:szCs w:val="24"/>
        </w:rPr>
        <w:t>П</w:t>
      </w:r>
      <w:r w:rsidRPr="004644A1">
        <w:rPr>
          <w:rFonts w:ascii="Times New Roman" w:eastAsia="Times New Roman" w:hAnsi="Times New Roman" w:cs="Times New Roman"/>
          <w:iCs/>
          <w:color w:val="000000"/>
          <w:sz w:val="24"/>
          <w:szCs w:val="24"/>
        </w:rPr>
        <w:t>олитические стихи  </w:t>
      </w:r>
      <w:proofErr w:type="spellStart"/>
      <w:r w:rsidRPr="004644A1">
        <w:rPr>
          <w:rFonts w:ascii="Times New Roman" w:eastAsia="Times New Roman" w:hAnsi="Times New Roman" w:cs="Times New Roman"/>
          <w:iCs/>
          <w:color w:val="000000"/>
          <w:sz w:val="24"/>
          <w:szCs w:val="24"/>
        </w:rPr>
        <w:t>А.С.Пушкина</w:t>
      </w:r>
      <w:proofErr w:type="spellEnd"/>
      <w:r w:rsidRPr="004644A1">
        <w:rPr>
          <w:rFonts w:ascii="Times New Roman" w:eastAsia="Times New Roman" w:hAnsi="Times New Roman" w:cs="Times New Roman"/>
          <w:iCs/>
          <w:color w:val="000000"/>
          <w:sz w:val="24"/>
          <w:szCs w:val="24"/>
        </w:rPr>
        <w:t xml:space="preserve"> до ссылки на юг России.</w:t>
      </w:r>
    </w:p>
    <w:p w14:paraId="41D0CB87" w14:textId="77777777" w:rsidR="002939CC" w:rsidRPr="004644A1" w:rsidRDefault="002939CC" w:rsidP="004644A1">
      <w:pPr>
        <w:numPr>
          <w:ilvl w:val="0"/>
          <w:numId w:val="37"/>
        </w:numPr>
        <w:spacing w:after="0"/>
        <w:jc w:val="both"/>
        <w:rPr>
          <w:rFonts w:ascii="Times New Roman" w:eastAsia="Times New Roman" w:hAnsi="Times New Roman" w:cs="Times New Roman"/>
          <w:color w:val="000000"/>
          <w:sz w:val="24"/>
          <w:szCs w:val="24"/>
        </w:rPr>
      </w:pPr>
      <w:r w:rsidRPr="004644A1">
        <w:rPr>
          <w:rFonts w:ascii="Times New Roman" w:eastAsia="Times New Roman" w:hAnsi="Times New Roman" w:cs="Times New Roman"/>
          <w:color w:val="000000"/>
          <w:sz w:val="24"/>
          <w:szCs w:val="24"/>
        </w:rPr>
        <w:t>В</w:t>
      </w:r>
      <w:r w:rsidRPr="004644A1">
        <w:rPr>
          <w:rFonts w:ascii="Times New Roman" w:eastAsia="Times New Roman" w:hAnsi="Times New Roman" w:cs="Times New Roman"/>
          <w:iCs/>
          <w:color w:val="000000"/>
          <w:sz w:val="24"/>
          <w:szCs w:val="24"/>
        </w:rPr>
        <w:t>стреча и</w:t>
      </w:r>
      <w:r w:rsidRPr="004644A1">
        <w:rPr>
          <w:rFonts w:ascii="Times New Roman" w:eastAsia="Times New Roman" w:hAnsi="Times New Roman" w:cs="Times New Roman"/>
          <w:color w:val="000000"/>
          <w:sz w:val="24"/>
          <w:szCs w:val="24"/>
        </w:rPr>
        <w:t xml:space="preserve"> </w:t>
      </w:r>
      <w:r w:rsidRPr="004644A1">
        <w:rPr>
          <w:rFonts w:ascii="Times New Roman" w:eastAsia="Times New Roman" w:hAnsi="Times New Roman" w:cs="Times New Roman"/>
          <w:iCs/>
          <w:color w:val="000000"/>
          <w:sz w:val="24"/>
          <w:szCs w:val="24"/>
        </w:rPr>
        <w:t>сближение с семьёй генерала Раевского.</w:t>
      </w:r>
      <w:r w:rsidRPr="004644A1">
        <w:rPr>
          <w:rFonts w:ascii="Times New Roman" w:eastAsia="Times New Roman" w:hAnsi="Times New Roman" w:cs="Times New Roman"/>
          <w:color w:val="000000"/>
          <w:sz w:val="24"/>
          <w:szCs w:val="24"/>
        </w:rPr>
        <w:t>   З</w:t>
      </w:r>
      <w:r w:rsidRPr="004644A1">
        <w:rPr>
          <w:rFonts w:ascii="Times New Roman" w:eastAsia="Times New Roman" w:hAnsi="Times New Roman" w:cs="Times New Roman"/>
          <w:iCs/>
          <w:color w:val="000000"/>
          <w:sz w:val="24"/>
          <w:szCs w:val="24"/>
        </w:rPr>
        <w:t xml:space="preserve">начение её  в жизни и творчестве </w:t>
      </w:r>
      <w:proofErr w:type="spellStart"/>
      <w:r w:rsidRPr="004644A1">
        <w:rPr>
          <w:rFonts w:ascii="Times New Roman" w:eastAsia="Times New Roman" w:hAnsi="Times New Roman" w:cs="Times New Roman"/>
          <w:iCs/>
          <w:color w:val="000000"/>
          <w:sz w:val="24"/>
          <w:szCs w:val="24"/>
        </w:rPr>
        <w:t>А.С.Пушкина</w:t>
      </w:r>
      <w:proofErr w:type="spellEnd"/>
      <w:r w:rsidRPr="004644A1">
        <w:rPr>
          <w:rFonts w:ascii="Times New Roman" w:eastAsia="Times New Roman" w:hAnsi="Times New Roman" w:cs="Times New Roman"/>
          <w:iCs/>
          <w:color w:val="000000"/>
          <w:sz w:val="24"/>
          <w:szCs w:val="24"/>
        </w:rPr>
        <w:t>.</w:t>
      </w:r>
    </w:p>
    <w:p w14:paraId="021CDD2D" w14:textId="77777777" w:rsidR="002939CC" w:rsidRPr="004644A1" w:rsidRDefault="002939CC" w:rsidP="004644A1">
      <w:pPr>
        <w:numPr>
          <w:ilvl w:val="0"/>
          <w:numId w:val="37"/>
        </w:numPr>
        <w:spacing w:after="0"/>
        <w:jc w:val="both"/>
        <w:rPr>
          <w:rFonts w:ascii="Times New Roman" w:eastAsia="Times New Roman" w:hAnsi="Times New Roman" w:cs="Times New Roman"/>
          <w:color w:val="000000"/>
          <w:sz w:val="24"/>
          <w:szCs w:val="24"/>
        </w:rPr>
      </w:pPr>
      <w:r w:rsidRPr="004644A1">
        <w:rPr>
          <w:rFonts w:ascii="Times New Roman" w:eastAsia="Times New Roman" w:hAnsi="Times New Roman" w:cs="Times New Roman"/>
          <w:iCs/>
          <w:color w:val="000000"/>
          <w:sz w:val="24"/>
          <w:szCs w:val="24"/>
        </w:rPr>
        <w:t xml:space="preserve">Южная ссылка. Новое направление в  творчестве </w:t>
      </w:r>
      <w:proofErr w:type="spellStart"/>
      <w:r w:rsidRPr="004644A1">
        <w:rPr>
          <w:rFonts w:ascii="Times New Roman" w:eastAsia="Times New Roman" w:hAnsi="Times New Roman" w:cs="Times New Roman"/>
          <w:iCs/>
          <w:color w:val="000000"/>
          <w:sz w:val="24"/>
          <w:szCs w:val="24"/>
        </w:rPr>
        <w:t>А.С.Пушкина</w:t>
      </w:r>
      <w:proofErr w:type="spellEnd"/>
      <w:r w:rsidRPr="004644A1">
        <w:rPr>
          <w:rFonts w:ascii="Times New Roman" w:eastAsia="Times New Roman" w:hAnsi="Times New Roman" w:cs="Times New Roman"/>
          <w:iCs/>
          <w:color w:val="000000"/>
          <w:sz w:val="24"/>
          <w:szCs w:val="24"/>
        </w:rPr>
        <w:t>. Произведения этого периода.</w:t>
      </w:r>
    </w:p>
    <w:p w14:paraId="285DC6BD" w14:textId="77777777" w:rsidR="002939CC" w:rsidRPr="004644A1" w:rsidRDefault="002939CC" w:rsidP="004644A1">
      <w:pPr>
        <w:numPr>
          <w:ilvl w:val="0"/>
          <w:numId w:val="37"/>
        </w:numPr>
        <w:spacing w:after="0"/>
        <w:jc w:val="both"/>
        <w:rPr>
          <w:rFonts w:ascii="Times New Roman" w:eastAsia="Times New Roman" w:hAnsi="Times New Roman" w:cs="Times New Roman"/>
          <w:color w:val="000000"/>
          <w:sz w:val="24"/>
          <w:szCs w:val="24"/>
        </w:rPr>
      </w:pPr>
      <w:r w:rsidRPr="004644A1">
        <w:rPr>
          <w:rFonts w:ascii="Times New Roman" w:eastAsia="Times New Roman" w:hAnsi="Times New Roman" w:cs="Times New Roman"/>
          <w:iCs/>
          <w:color w:val="000000"/>
          <w:sz w:val="24"/>
          <w:szCs w:val="24"/>
        </w:rPr>
        <w:t>Михайловский период. Основные факты жизни и творчества. Причины сближения с народом.</w:t>
      </w:r>
    </w:p>
    <w:p w14:paraId="309E0DC4" w14:textId="77777777" w:rsidR="002939CC" w:rsidRPr="004644A1" w:rsidRDefault="002939CC" w:rsidP="004644A1">
      <w:pPr>
        <w:numPr>
          <w:ilvl w:val="0"/>
          <w:numId w:val="37"/>
        </w:numPr>
        <w:spacing w:after="0"/>
        <w:jc w:val="both"/>
        <w:rPr>
          <w:rFonts w:ascii="Times New Roman" w:eastAsia="Times New Roman" w:hAnsi="Times New Roman" w:cs="Times New Roman"/>
          <w:color w:val="000000"/>
          <w:sz w:val="24"/>
          <w:szCs w:val="24"/>
        </w:rPr>
      </w:pPr>
      <w:r w:rsidRPr="004644A1">
        <w:rPr>
          <w:rFonts w:ascii="Times New Roman" w:eastAsia="Times New Roman" w:hAnsi="Times New Roman" w:cs="Times New Roman"/>
          <w:iCs/>
          <w:color w:val="000000"/>
          <w:sz w:val="24"/>
          <w:szCs w:val="24"/>
        </w:rPr>
        <w:t>Значение приезда Пущина в Михайловское.</w:t>
      </w:r>
    </w:p>
    <w:p w14:paraId="3A82DF29" w14:textId="77777777" w:rsidR="002939CC" w:rsidRPr="004644A1" w:rsidRDefault="002939CC" w:rsidP="004644A1">
      <w:pPr>
        <w:numPr>
          <w:ilvl w:val="0"/>
          <w:numId w:val="37"/>
        </w:numPr>
        <w:spacing w:after="0"/>
        <w:jc w:val="both"/>
        <w:rPr>
          <w:rFonts w:ascii="Times New Roman" w:eastAsia="Times New Roman" w:hAnsi="Times New Roman" w:cs="Times New Roman"/>
          <w:color w:val="000000"/>
          <w:sz w:val="24"/>
          <w:szCs w:val="24"/>
        </w:rPr>
      </w:pPr>
      <w:r w:rsidRPr="004644A1">
        <w:rPr>
          <w:rFonts w:ascii="Times New Roman" w:eastAsia="Times New Roman" w:hAnsi="Times New Roman" w:cs="Times New Roman"/>
          <w:color w:val="000000"/>
          <w:sz w:val="24"/>
          <w:szCs w:val="24"/>
        </w:rPr>
        <w:t>Болдинская осень 1830г. Особенности периода.</w:t>
      </w:r>
    </w:p>
    <w:p w14:paraId="49B80242" w14:textId="77777777" w:rsidR="002939CC" w:rsidRPr="004644A1" w:rsidRDefault="002939CC" w:rsidP="004644A1">
      <w:pPr>
        <w:numPr>
          <w:ilvl w:val="0"/>
          <w:numId w:val="37"/>
        </w:numPr>
        <w:spacing w:after="0"/>
        <w:jc w:val="both"/>
        <w:rPr>
          <w:rFonts w:ascii="Times New Roman" w:eastAsia="Times New Roman" w:hAnsi="Times New Roman" w:cs="Times New Roman"/>
          <w:color w:val="000000"/>
          <w:sz w:val="24"/>
          <w:szCs w:val="24"/>
        </w:rPr>
      </w:pPr>
      <w:r w:rsidRPr="004644A1">
        <w:rPr>
          <w:rFonts w:ascii="Times New Roman" w:eastAsia="Times New Roman" w:hAnsi="Times New Roman" w:cs="Times New Roman"/>
          <w:color w:val="000000"/>
          <w:sz w:val="24"/>
          <w:szCs w:val="24"/>
        </w:rPr>
        <w:t xml:space="preserve">Причины трагической кончины А.С. Пушкина. </w:t>
      </w:r>
    </w:p>
    <w:p w14:paraId="333B7A11" w14:textId="77777777" w:rsidR="002939CC" w:rsidRPr="004644A1" w:rsidRDefault="003C41C9" w:rsidP="004644A1">
      <w:pPr>
        <w:keepNext/>
        <w:keepLines/>
        <w:spacing w:before="480" w:after="0"/>
        <w:jc w:val="both"/>
        <w:outlineLvl w:val="0"/>
        <w:rPr>
          <w:rFonts w:ascii="Times New Roman" w:eastAsia="Times New Roman" w:hAnsi="Times New Roman" w:cs="Times New Roman"/>
          <w:b/>
          <w:bCs/>
          <w:color w:val="000000"/>
          <w:sz w:val="24"/>
          <w:szCs w:val="24"/>
        </w:rPr>
      </w:pPr>
      <w:r>
        <w:rPr>
          <w:rFonts w:ascii="Times New Roman" w:eastAsia="Times New Roman" w:hAnsi="Times New Roman" w:cs="Times New Roman"/>
          <w:b/>
          <w:color w:val="000000"/>
          <w:sz w:val="24"/>
          <w:szCs w:val="24"/>
        </w:rPr>
        <w:lastRenderedPageBreak/>
        <w:t>3</w:t>
      </w:r>
      <w:r w:rsidR="002939CC" w:rsidRPr="004644A1">
        <w:rPr>
          <w:rFonts w:ascii="Times New Roman" w:eastAsia="Times New Roman" w:hAnsi="Times New Roman" w:cs="Times New Roman"/>
          <w:b/>
          <w:color w:val="000000"/>
          <w:sz w:val="24"/>
          <w:szCs w:val="24"/>
        </w:rPr>
        <w:t xml:space="preserve">.6. Методические </w:t>
      </w:r>
      <w:r w:rsidR="002939CC" w:rsidRPr="004644A1">
        <w:rPr>
          <w:rFonts w:ascii="Times New Roman" w:eastAsia="Times New Roman" w:hAnsi="Times New Roman" w:cs="Times New Roman"/>
          <w:b/>
          <w:bCs/>
          <w:color w:val="000000"/>
          <w:sz w:val="24"/>
          <w:szCs w:val="24"/>
        </w:rPr>
        <w:t>рекомендации по заучиванию стихотворений.</w:t>
      </w:r>
    </w:p>
    <w:p w14:paraId="0BC69AB9" w14:textId="77777777" w:rsidR="002939CC" w:rsidRPr="004644A1" w:rsidRDefault="002939CC" w:rsidP="004644A1">
      <w:pPr>
        <w:spacing w:after="0"/>
        <w:ind w:firstLine="709"/>
        <w:jc w:val="both"/>
        <w:rPr>
          <w:rFonts w:ascii="Times New Roman" w:eastAsia="Times New Roman" w:hAnsi="Times New Roman" w:cs="Times New Roman"/>
          <w:sz w:val="24"/>
          <w:szCs w:val="24"/>
        </w:rPr>
      </w:pPr>
      <w:r w:rsidRPr="004644A1">
        <w:rPr>
          <w:rFonts w:ascii="Times New Roman" w:eastAsia="Times New Roman" w:hAnsi="Times New Roman" w:cs="Times New Roman"/>
          <w:sz w:val="24"/>
          <w:szCs w:val="24"/>
        </w:rPr>
        <w:t>Если задано выучить стихотворение, не откладывай эту работу,  учи постепенно, примерно 2 дня:</w:t>
      </w:r>
    </w:p>
    <w:p w14:paraId="5D2A55B1" w14:textId="77777777" w:rsidR="002939CC" w:rsidRPr="004644A1" w:rsidRDefault="002939CC" w:rsidP="004644A1">
      <w:pPr>
        <w:numPr>
          <w:ilvl w:val="0"/>
          <w:numId w:val="30"/>
        </w:numPr>
        <w:spacing w:after="0"/>
        <w:contextualSpacing/>
        <w:jc w:val="both"/>
        <w:rPr>
          <w:rFonts w:ascii="Times New Roman" w:eastAsia="Times New Roman" w:hAnsi="Times New Roman" w:cs="Times New Roman"/>
          <w:i/>
          <w:sz w:val="24"/>
          <w:szCs w:val="24"/>
        </w:rPr>
      </w:pPr>
      <w:r w:rsidRPr="004644A1">
        <w:rPr>
          <w:rFonts w:ascii="Times New Roman" w:eastAsia="Times New Roman" w:hAnsi="Times New Roman" w:cs="Times New Roman"/>
          <w:i/>
          <w:color w:val="000000"/>
          <w:sz w:val="24"/>
          <w:szCs w:val="24"/>
          <w:shd w:val="clear" w:color="auto" w:fill="FFFFFF"/>
        </w:rPr>
        <w:t>тихо прочитай стихотворение вслух; помни, что читаешь стихотворение для того, чтобы запомнить; выясни все незнакомые слова и выражения; </w:t>
      </w:r>
    </w:p>
    <w:p w14:paraId="3C2640C4" w14:textId="77777777" w:rsidR="002939CC" w:rsidRPr="004644A1" w:rsidRDefault="002939CC" w:rsidP="004644A1">
      <w:pPr>
        <w:numPr>
          <w:ilvl w:val="0"/>
          <w:numId w:val="30"/>
        </w:numPr>
        <w:spacing w:after="0"/>
        <w:contextualSpacing/>
        <w:jc w:val="both"/>
        <w:rPr>
          <w:rFonts w:ascii="Times New Roman" w:eastAsia="Times New Roman" w:hAnsi="Times New Roman" w:cs="Times New Roman"/>
          <w:i/>
          <w:sz w:val="24"/>
          <w:szCs w:val="24"/>
        </w:rPr>
      </w:pPr>
      <w:r w:rsidRPr="004644A1">
        <w:rPr>
          <w:rFonts w:ascii="Times New Roman" w:eastAsia="Times New Roman" w:hAnsi="Times New Roman" w:cs="Times New Roman"/>
          <w:i/>
          <w:color w:val="000000"/>
          <w:sz w:val="24"/>
          <w:szCs w:val="24"/>
          <w:shd w:val="clear" w:color="auto" w:fill="FFFFFF"/>
        </w:rPr>
        <w:t>громко прочитай стихотворение; постарайся уловить мелодию, ритм стихотворения; </w:t>
      </w:r>
    </w:p>
    <w:p w14:paraId="228F7466" w14:textId="77777777" w:rsidR="002939CC" w:rsidRPr="004644A1" w:rsidRDefault="002939CC" w:rsidP="004644A1">
      <w:pPr>
        <w:numPr>
          <w:ilvl w:val="0"/>
          <w:numId w:val="30"/>
        </w:numPr>
        <w:spacing w:after="0"/>
        <w:contextualSpacing/>
        <w:jc w:val="both"/>
        <w:rPr>
          <w:rFonts w:ascii="Times New Roman" w:eastAsia="Times New Roman" w:hAnsi="Times New Roman" w:cs="Times New Roman"/>
          <w:i/>
          <w:sz w:val="24"/>
          <w:szCs w:val="24"/>
        </w:rPr>
      </w:pPr>
      <w:r w:rsidRPr="004644A1">
        <w:rPr>
          <w:rFonts w:ascii="Times New Roman" w:eastAsia="Times New Roman" w:hAnsi="Times New Roman" w:cs="Times New Roman"/>
          <w:i/>
          <w:color w:val="000000"/>
          <w:sz w:val="24"/>
          <w:szCs w:val="24"/>
          <w:shd w:val="clear" w:color="auto" w:fill="FFFFFF"/>
        </w:rPr>
        <w:t>прочитай стихотворение третий раз, громко и выразительно; </w:t>
      </w:r>
    </w:p>
    <w:p w14:paraId="747134AF" w14:textId="77777777" w:rsidR="002939CC" w:rsidRPr="004644A1" w:rsidRDefault="002939CC" w:rsidP="004644A1">
      <w:pPr>
        <w:numPr>
          <w:ilvl w:val="0"/>
          <w:numId w:val="30"/>
        </w:numPr>
        <w:spacing w:after="0"/>
        <w:contextualSpacing/>
        <w:jc w:val="both"/>
        <w:rPr>
          <w:rFonts w:ascii="Times New Roman" w:eastAsia="Times New Roman" w:hAnsi="Times New Roman" w:cs="Times New Roman"/>
          <w:i/>
          <w:sz w:val="24"/>
          <w:szCs w:val="24"/>
        </w:rPr>
      </w:pPr>
      <w:r w:rsidRPr="004644A1">
        <w:rPr>
          <w:rFonts w:ascii="Times New Roman" w:eastAsia="Times New Roman" w:hAnsi="Times New Roman" w:cs="Times New Roman"/>
          <w:i/>
          <w:color w:val="000000"/>
          <w:sz w:val="24"/>
          <w:szCs w:val="24"/>
          <w:shd w:val="clear" w:color="auto" w:fill="FFFFFF"/>
        </w:rPr>
        <w:t>через 2 минуты попробуй повторить стихотворение вслух по памяти 2–3 раза, при необходимости заглядывая в текст; постарайся представить себе описываемое в стихотворении событие; </w:t>
      </w:r>
    </w:p>
    <w:p w14:paraId="35FF104A" w14:textId="77777777" w:rsidR="002939CC" w:rsidRPr="004644A1" w:rsidRDefault="002939CC" w:rsidP="004644A1">
      <w:pPr>
        <w:numPr>
          <w:ilvl w:val="0"/>
          <w:numId w:val="30"/>
        </w:numPr>
        <w:spacing w:after="0"/>
        <w:contextualSpacing/>
        <w:jc w:val="both"/>
        <w:rPr>
          <w:rFonts w:ascii="Times New Roman" w:eastAsia="Times New Roman" w:hAnsi="Times New Roman" w:cs="Times New Roman"/>
          <w:i/>
          <w:sz w:val="24"/>
          <w:szCs w:val="24"/>
        </w:rPr>
      </w:pPr>
      <w:r w:rsidRPr="004644A1">
        <w:rPr>
          <w:rFonts w:ascii="Times New Roman" w:eastAsia="Times New Roman" w:hAnsi="Times New Roman" w:cs="Times New Roman"/>
          <w:i/>
          <w:color w:val="000000"/>
          <w:sz w:val="24"/>
          <w:szCs w:val="24"/>
          <w:shd w:val="clear" w:color="auto" w:fill="FFFFFF"/>
        </w:rPr>
        <w:t>через 2–3 часа повтори стихотворение 2–3 раза;</w:t>
      </w:r>
    </w:p>
    <w:p w14:paraId="1520C452" w14:textId="77777777" w:rsidR="002939CC" w:rsidRPr="004644A1" w:rsidRDefault="002939CC" w:rsidP="004644A1">
      <w:pPr>
        <w:numPr>
          <w:ilvl w:val="0"/>
          <w:numId w:val="30"/>
        </w:numPr>
        <w:spacing w:after="0"/>
        <w:contextualSpacing/>
        <w:jc w:val="both"/>
        <w:rPr>
          <w:rFonts w:ascii="Times New Roman" w:eastAsia="Times New Roman" w:hAnsi="Times New Roman" w:cs="Times New Roman"/>
          <w:i/>
          <w:sz w:val="24"/>
          <w:szCs w:val="24"/>
        </w:rPr>
      </w:pPr>
      <w:r w:rsidRPr="004644A1">
        <w:rPr>
          <w:rFonts w:ascii="Times New Roman" w:eastAsia="Times New Roman" w:hAnsi="Times New Roman" w:cs="Times New Roman"/>
          <w:i/>
          <w:color w:val="000000"/>
          <w:sz w:val="24"/>
          <w:szCs w:val="24"/>
          <w:shd w:val="clear" w:color="auto" w:fill="FFFFFF"/>
        </w:rPr>
        <w:t>перед сном еще раз повтори стихотворение; </w:t>
      </w:r>
    </w:p>
    <w:p w14:paraId="251844AC" w14:textId="77777777" w:rsidR="002939CC" w:rsidRPr="004644A1" w:rsidRDefault="002939CC" w:rsidP="004644A1">
      <w:pPr>
        <w:numPr>
          <w:ilvl w:val="0"/>
          <w:numId w:val="30"/>
        </w:numPr>
        <w:spacing w:after="0"/>
        <w:contextualSpacing/>
        <w:jc w:val="both"/>
        <w:rPr>
          <w:rFonts w:ascii="Times New Roman" w:eastAsia="Times New Roman" w:hAnsi="Times New Roman" w:cs="Times New Roman"/>
          <w:i/>
          <w:sz w:val="24"/>
          <w:szCs w:val="24"/>
        </w:rPr>
      </w:pPr>
      <w:r w:rsidRPr="004644A1">
        <w:rPr>
          <w:rFonts w:ascii="Times New Roman" w:eastAsia="Times New Roman" w:hAnsi="Times New Roman" w:cs="Times New Roman"/>
          <w:i/>
          <w:color w:val="000000"/>
          <w:sz w:val="24"/>
          <w:szCs w:val="24"/>
          <w:shd w:val="clear" w:color="auto" w:fill="FFFFFF"/>
        </w:rPr>
        <w:t>утром следующего дня сначала прочитай, а потом расскажи стихотворение по памяти.</w:t>
      </w:r>
    </w:p>
    <w:p w14:paraId="2F0F4DE2" w14:textId="77777777" w:rsidR="002939CC" w:rsidRPr="004644A1" w:rsidRDefault="002939CC" w:rsidP="004644A1">
      <w:pPr>
        <w:spacing w:after="0"/>
        <w:ind w:right="1152"/>
        <w:jc w:val="both"/>
        <w:rPr>
          <w:rFonts w:ascii="Times New Roman" w:eastAsia="Times New Roman" w:hAnsi="Times New Roman" w:cs="Times New Roman"/>
          <w:color w:val="000000"/>
          <w:sz w:val="24"/>
          <w:szCs w:val="24"/>
        </w:rPr>
      </w:pPr>
    </w:p>
    <w:p w14:paraId="792B90F1" w14:textId="77777777" w:rsidR="002939CC" w:rsidRPr="004644A1" w:rsidRDefault="003C41C9" w:rsidP="004644A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r w:rsidR="002939CC" w:rsidRPr="004644A1">
        <w:rPr>
          <w:rFonts w:ascii="Times New Roman" w:eastAsia="Times New Roman" w:hAnsi="Times New Roman" w:cs="Times New Roman"/>
          <w:b/>
          <w:sz w:val="24"/>
          <w:szCs w:val="24"/>
        </w:rPr>
        <w:t>.7. Методические рекомендации по составлению характеристики литературного героя.</w:t>
      </w:r>
    </w:p>
    <w:p w14:paraId="17647673" w14:textId="77777777" w:rsidR="002939CC" w:rsidRPr="004644A1" w:rsidRDefault="002939CC" w:rsidP="004644A1">
      <w:pPr>
        <w:shd w:val="clear" w:color="auto" w:fill="FFFFFF"/>
        <w:spacing w:after="0"/>
        <w:jc w:val="both"/>
        <w:rPr>
          <w:rFonts w:ascii="Times New Roman" w:eastAsia="Times New Roman" w:hAnsi="Times New Roman" w:cs="Times New Roman"/>
          <w:sz w:val="24"/>
          <w:szCs w:val="24"/>
        </w:rPr>
      </w:pPr>
      <w:r w:rsidRPr="004644A1">
        <w:rPr>
          <w:rFonts w:ascii="Times New Roman" w:eastAsia="Times New Roman" w:hAnsi="Times New Roman" w:cs="Times New Roman"/>
          <w:bCs/>
          <w:sz w:val="24"/>
          <w:szCs w:val="24"/>
        </w:rPr>
        <w:t>При характеристике героя литературного произведения можно воспользоваться  следующим планом:</w:t>
      </w:r>
    </w:p>
    <w:p w14:paraId="0420C7DD" w14:textId="77777777" w:rsidR="002939CC" w:rsidRPr="004644A1" w:rsidRDefault="002939CC" w:rsidP="004644A1">
      <w:pPr>
        <w:shd w:val="clear" w:color="auto" w:fill="FFFFFF"/>
        <w:spacing w:after="0"/>
        <w:jc w:val="both"/>
        <w:rPr>
          <w:rFonts w:ascii="Times New Roman" w:eastAsia="Times New Roman" w:hAnsi="Times New Roman" w:cs="Times New Roman"/>
          <w:sz w:val="24"/>
          <w:szCs w:val="24"/>
        </w:rPr>
      </w:pPr>
      <w:r w:rsidRPr="004644A1">
        <w:rPr>
          <w:rFonts w:ascii="Times New Roman" w:eastAsia="Times New Roman" w:hAnsi="Times New Roman" w:cs="Times New Roman"/>
          <w:sz w:val="24"/>
          <w:szCs w:val="24"/>
        </w:rPr>
        <w:t>1. Определение места героя среди других персонажей.</w:t>
      </w:r>
    </w:p>
    <w:p w14:paraId="78A01198" w14:textId="77777777" w:rsidR="002939CC" w:rsidRPr="004644A1" w:rsidRDefault="002939CC" w:rsidP="004644A1">
      <w:pPr>
        <w:shd w:val="clear" w:color="auto" w:fill="FFFFFF"/>
        <w:spacing w:after="0"/>
        <w:jc w:val="both"/>
        <w:rPr>
          <w:rFonts w:ascii="Times New Roman" w:eastAsia="Times New Roman" w:hAnsi="Times New Roman" w:cs="Times New Roman"/>
          <w:sz w:val="24"/>
          <w:szCs w:val="24"/>
        </w:rPr>
      </w:pPr>
      <w:r w:rsidRPr="004644A1">
        <w:rPr>
          <w:rFonts w:ascii="Times New Roman" w:eastAsia="Times New Roman" w:hAnsi="Times New Roman" w:cs="Times New Roman"/>
          <w:sz w:val="24"/>
          <w:szCs w:val="24"/>
        </w:rPr>
        <w:t>2. Степень участия и его роль в конфликте (эпизоде).</w:t>
      </w:r>
    </w:p>
    <w:p w14:paraId="2FCFE9C8" w14:textId="77777777" w:rsidR="002939CC" w:rsidRPr="004644A1" w:rsidRDefault="002939CC" w:rsidP="004644A1">
      <w:pPr>
        <w:shd w:val="clear" w:color="auto" w:fill="FFFFFF"/>
        <w:spacing w:after="0"/>
        <w:jc w:val="both"/>
        <w:rPr>
          <w:rFonts w:ascii="Times New Roman" w:eastAsia="Times New Roman" w:hAnsi="Times New Roman" w:cs="Times New Roman"/>
          <w:sz w:val="24"/>
          <w:szCs w:val="24"/>
        </w:rPr>
      </w:pPr>
      <w:r w:rsidRPr="004644A1">
        <w:rPr>
          <w:rFonts w:ascii="Times New Roman" w:eastAsia="Times New Roman" w:hAnsi="Times New Roman" w:cs="Times New Roman"/>
          <w:sz w:val="24"/>
          <w:szCs w:val="24"/>
        </w:rPr>
        <w:t>3. Наличие прототипов и автобиографических черт.</w:t>
      </w:r>
    </w:p>
    <w:p w14:paraId="56487758" w14:textId="77777777" w:rsidR="002939CC" w:rsidRPr="004644A1" w:rsidRDefault="002939CC" w:rsidP="004644A1">
      <w:pPr>
        <w:shd w:val="clear" w:color="auto" w:fill="FFFFFF"/>
        <w:spacing w:after="0"/>
        <w:jc w:val="both"/>
        <w:rPr>
          <w:rFonts w:ascii="Times New Roman" w:eastAsia="Times New Roman" w:hAnsi="Times New Roman" w:cs="Times New Roman"/>
          <w:sz w:val="24"/>
          <w:szCs w:val="24"/>
        </w:rPr>
      </w:pPr>
      <w:r w:rsidRPr="004644A1">
        <w:rPr>
          <w:rFonts w:ascii="Times New Roman" w:eastAsia="Times New Roman" w:hAnsi="Times New Roman" w:cs="Times New Roman"/>
          <w:sz w:val="24"/>
          <w:szCs w:val="24"/>
        </w:rPr>
        <w:t>4. Анализ имени.</w:t>
      </w:r>
    </w:p>
    <w:p w14:paraId="35175511" w14:textId="77777777" w:rsidR="002939CC" w:rsidRPr="004644A1" w:rsidRDefault="002939CC" w:rsidP="004644A1">
      <w:pPr>
        <w:shd w:val="clear" w:color="auto" w:fill="FFFFFF"/>
        <w:spacing w:after="0"/>
        <w:jc w:val="both"/>
        <w:rPr>
          <w:rFonts w:ascii="Times New Roman" w:eastAsia="Times New Roman" w:hAnsi="Times New Roman" w:cs="Times New Roman"/>
          <w:sz w:val="24"/>
          <w:szCs w:val="24"/>
        </w:rPr>
      </w:pPr>
      <w:r w:rsidRPr="004644A1">
        <w:rPr>
          <w:rFonts w:ascii="Times New Roman" w:eastAsia="Times New Roman" w:hAnsi="Times New Roman" w:cs="Times New Roman"/>
          <w:sz w:val="24"/>
          <w:szCs w:val="24"/>
        </w:rPr>
        <w:t>5. Портрет. Внешний облик, как он дан автором и в восприятии других персонажей.</w:t>
      </w:r>
    </w:p>
    <w:p w14:paraId="5B274ECE" w14:textId="77777777" w:rsidR="002939CC" w:rsidRPr="004644A1" w:rsidRDefault="002939CC" w:rsidP="004644A1">
      <w:pPr>
        <w:shd w:val="clear" w:color="auto" w:fill="FFFFFF"/>
        <w:spacing w:after="0"/>
        <w:jc w:val="both"/>
        <w:rPr>
          <w:rFonts w:ascii="Times New Roman" w:eastAsia="Times New Roman" w:hAnsi="Times New Roman" w:cs="Times New Roman"/>
          <w:sz w:val="24"/>
          <w:szCs w:val="24"/>
        </w:rPr>
      </w:pPr>
      <w:r w:rsidRPr="004644A1">
        <w:rPr>
          <w:rFonts w:ascii="Times New Roman" w:eastAsia="Times New Roman" w:hAnsi="Times New Roman" w:cs="Times New Roman"/>
          <w:sz w:val="24"/>
          <w:szCs w:val="24"/>
        </w:rPr>
        <w:t>6. Речевая характеристика.</w:t>
      </w:r>
    </w:p>
    <w:p w14:paraId="0E0728AE" w14:textId="77777777" w:rsidR="002939CC" w:rsidRPr="004644A1" w:rsidRDefault="002939CC" w:rsidP="004644A1">
      <w:pPr>
        <w:shd w:val="clear" w:color="auto" w:fill="FFFFFF"/>
        <w:spacing w:after="0"/>
        <w:jc w:val="both"/>
        <w:rPr>
          <w:rFonts w:ascii="Times New Roman" w:eastAsia="Times New Roman" w:hAnsi="Times New Roman" w:cs="Times New Roman"/>
          <w:sz w:val="24"/>
          <w:szCs w:val="24"/>
        </w:rPr>
      </w:pPr>
      <w:r w:rsidRPr="004644A1">
        <w:rPr>
          <w:rFonts w:ascii="Times New Roman" w:eastAsia="Times New Roman" w:hAnsi="Times New Roman" w:cs="Times New Roman"/>
          <w:sz w:val="24"/>
          <w:szCs w:val="24"/>
        </w:rPr>
        <w:t>7. Описание предметов быта, жилища, одежды, условий жизни, как средство самовыражения героя.</w:t>
      </w:r>
    </w:p>
    <w:p w14:paraId="43B047A5" w14:textId="77777777" w:rsidR="002939CC" w:rsidRPr="004644A1" w:rsidRDefault="002939CC" w:rsidP="004644A1">
      <w:pPr>
        <w:shd w:val="clear" w:color="auto" w:fill="FFFFFF"/>
        <w:spacing w:after="0"/>
        <w:jc w:val="both"/>
        <w:rPr>
          <w:rFonts w:ascii="Times New Roman" w:eastAsia="Times New Roman" w:hAnsi="Times New Roman" w:cs="Times New Roman"/>
          <w:sz w:val="24"/>
          <w:szCs w:val="24"/>
        </w:rPr>
      </w:pPr>
      <w:r w:rsidRPr="004644A1">
        <w:rPr>
          <w:rFonts w:ascii="Times New Roman" w:eastAsia="Times New Roman" w:hAnsi="Times New Roman" w:cs="Times New Roman"/>
          <w:sz w:val="24"/>
          <w:szCs w:val="24"/>
        </w:rPr>
        <w:t>8. Семья, полученное воспитание, история жизни. Род занятий.</w:t>
      </w:r>
    </w:p>
    <w:p w14:paraId="5CB953C4" w14:textId="77777777" w:rsidR="002939CC" w:rsidRPr="004644A1" w:rsidRDefault="002939CC" w:rsidP="004644A1">
      <w:pPr>
        <w:shd w:val="clear" w:color="auto" w:fill="FFFFFF"/>
        <w:spacing w:after="0"/>
        <w:jc w:val="both"/>
        <w:rPr>
          <w:rFonts w:ascii="Times New Roman" w:eastAsia="Times New Roman" w:hAnsi="Times New Roman" w:cs="Times New Roman"/>
          <w:sz w:val="24"/>
          <w:szCs w:val="24"/>
        </w:rPr>
      </w:pPr>
      <w:r w:rsidRPr="004644A1">
        <w:rPr>
          <w:rFonts w:ascii="Times New Roman" w:eastAsia="Times New Roman" w:hAnsi="Times New Roman" w:cs="Times New Roman"/>
          <w:sz w:val="24"/>
          <w:szCs w:val="24"/>
        </w:rPr>
        <w:t>9. Черты характера. Эволюция личности в процессе развития сюжета.</w:t>
      </w:r>
    </w:p>
    <w:p w14:paraId="4CCF6357" w14:textId="77777777" w:rsidR="002939CC" w:rsidRPr="004644A1" w:rsidRDefault="002939CC" w:rsidP="004644A1">
      <w:pPr>
        <w:shd w:val="clear" w:color="auto" w:fill="FFFFFF"/>
        <w:spacing w:after="0"/>
        <w:jc w:val="both"/>
        <w:rPr>
          <w:rFonts w:ascii="Times New Roman" w:eastAsia="Times New Roman" w:hAnsi="Times New Roman" w:cs="Times New Roman"/>
          <w:sz w:val="24"/>
          <w:szCs w:val="24"/>
        </w:rPr>
      </w:pPr>
      <w:r w:rsidRPr="004644A1">
        <w:rPr>
          <w:rFonts w:ascii="Times New Roman" w:eastAsia="Times New Roman" w:hAnsi="Times New Roman" w:cs="Times New Roman"/>
          <w:sz w:val="24"/>
          <w:szCs w:val="24"/>
        </w:rPr>
        <w:t>10. Поступки и мотивы поведения, в которых герой проявляет себя наиболее ярко.</w:t>
      </w:r>
    </w:p>
    <w:p w14:paraId="4B22D1FA" w14:textId="77777777" w:rsidR="002939CC" w:rsidRPr="004644A1" w:rsidRDefault="002939CC" w:rsidP="004644A1">
      <w:pPr>
        <w:shd w:val="clear" w:color="auto" w:fill="FFFFFF"/>
        <w:spacing w:after="0"/>
        <w:jc w:val="both"/>
        <w:rPr>
          <w:rFonts w:ascii="Times New Roman" w:eastAsia="Times New Roman" w:hAnsi="Times New Roman" w:cs="Times New Roman"/>
          <w:sz w:val="24"/>
          <w:szCs w:val="24"/>
        </w:rPr>
      </w:pPr>
      <w:r w:rsidRPr="004644A1">
        <w:rPr>
          <w:rFonts w:ascii="Times New Roman" w:eastAsia="Times New Roman" w:hAnsi="Times New Roman" w:cs="Times New Roman"/>
          <w:sz w:val="24"/>
          <w:szCs w:val="24"/>
        </w:rPr>
        <w:t>11. Прямая авторская характеристика. Отношение к герою других персонажей произведения.</w:t>
      </w:r>
    </w:p>
    <w:p w14:paraId="11DE47B4" w14:textId="77777777" w:rsidR="002939CC" w:rsidRPr="004644A1" w:rsidRDefault="002939CC" w:rsidP="004644A1">
      <w:pPr>
        <w:shd w:val="clear" w:color="auto" w:fill="FFFFFF"/>
        <w:spacing w:after="0"/>
        <w:jc w:val="both"/>
        <w:rPr>
          <w:rFonts w:ascii="Times New Roman" w:eastAsia="Times New Roman" w:hAnsi="Times New Roman" w:cs="Times New Roman"/>
          <w:sz w:val="24"/>
          <w:szCs w:val="24"/>
        </w:rPr>
      </w:pPr>
      <w:r w:rsidRPr="004644A1">
        <w:rPr>
          <w:rFonts w:ascii="Times New Roman" w:eastAsia="Times New Roman" w:hAnsi="Times New Roman" w:cs="Times New Roman"/>
          <w:sz w:val="24"/>
          <w:szCs w:val="24"/>
        </w:rPr>
        <w:t>12. Сопоставление с другими персонажами или литературным героем другого автора.</w:t>
      </w:r>
    </w:p>
    <w:p w14:paraId="17717CBD" w14:textId="77777777" w:rsidR="002939CC" w:rsidRPr="004644A1" w:rsidRDefault="002939CC" w:rsidP="004644A1">
      <w:pPr>
        <w:shd w:val="clear" w:color="auto" w:fill="FFFFFF"/>
        <w:spacing w:after="0"/>
        <w:jc w:val="both"/>
        <w:rPr>
          <w:rFonts w:ascii="Times New Roman" w:eastAsia="Times New Roman" w:hAnsi="Times New Roman" w:cs="Times New Roman"/>
          <w:sz w:val="24"/>
          <w:szCs w:val="24"/>
        </w:rPr>
      </w:pPr>
      <w:r w:rsidRPr="004644A1">
        <w:rPr>
          <w:rFonts w:ascii="Times New Roman" w:eastAsia="Times New Roman" w:hAnsi="Times New Roman" w:cs="Times New Roman"/>
          <w:sz w:val="24"/>
          <w:szCs w:val="24"/>
        </w:rPr>
        <w:t>13. Оценка литературного персонажа его современниками.</w:t>
      </w:r>
    </w:p>
    <w:p w14:paraId="77CB28E9" w14:textId="77777777" w:rsidR="002939CC" w:rsidRPr="004644A1" w:rsidRDefault="002939CC" w:rsidP="004644A1">
      <w:pPr>
        <w:shd w:val="clear" w:color="auto" w:fill="FFFFFF"/>
        <w:spacing w:after="0"/>
        <w:jc w:val="both"/>
        <w:rPr>
          <w:rFonts w:ascii="Times New Roman" w:eastAsia="Times New Roman" w:hAnsi="Times New Roman" w:cs="Times New Roman"/>
          <w:sz w:val="24"/>
          <w:szCs w:val="24"/>
        </w:rPr>
      </w:pPr>
      <w:r w:rsidRPr="004644A1">
        <w:rPr>
          <w:rFonts w:ascii="Times New Roman" w:eastAsia="Times New Roman" w:hAnsi="Times New Roman" w:cs="Times New Roman"/>
          <w:sz w:val="24"/>
          <w:szCs w:val="24"/>
        </w:rPr>
        <w:t xml:space="preserve">14. Герой как порождение своей эпохи и выразитель определенного мировоззрения. </w:t>
      </w:r>
    </w:p>
    <w:p w14:paraId="47ED7312" w14:textId="77777777" w:rsidR="002939CC" w:rsidRPr="004644A1" w:rsidRDefault="002939CC" w:rsidP="004644A1">
      <w:pPr>
        <w:shd w:val="clear" w:color="auto" w:fill="FFFFFF"/>
        <w:spacing w:after="0"/>
        <w:jc w:val="both"/>
        <w:rPr>
          <w:rFonts w:ascii="Times New Roman" w:eastAsia="Times New Roman" w:hAnsi="Times New Roman" w:cs="Times New Roman"/>
          <w:sz w:val="24"/>
          <w:szCs w:val="24"/>
        </w:rPr>
      </w:pPr>
      <w:r w:rsidRPr="004644A1">
        <w:rPr>
          <w:rFonts w:ascii="Times New Roman" w:eastAsia="Times New Roman" w:hAnsi="Times New Roman" w:cs="Times New Roman"/>
          <w:sz w:val="24"/>
          <w:szCs w:val="24"/>
        </w:rPr>
        <w:t>15.Определение типического и индивидуального в литературном герое.</w:t>
      </w:r>
    </w:p>
    <w:p w14:paraId="7B646043" w14:textId="77777777" w:rsidR="002939CC" w:rsidRPr="004644A1" w:rsidRDefault="002939CC" w:rsidP="004644A1">
      <w:pPr>
        <w:shd w:val="clear" w:color="auto" w:fill="FFFFFF"/>
        <w:spacing w:after="0"/>
        <w:jc w:val="both"/>
        <w:rPr>
          <w:rFonts w:ascii="Times New Roman" w:eastAsia="Times New Roman" w:hAnsi="Times New Roman" w:cs="Times New Roman"/>
          <w:sz w:val="24"/>
          <w:szCs w:val="24"/>
        </w:rPr>
      </w:pPr>
      <w:r w:rsidRPr="004644A1">
        <w:rPr>
          <w:rFonts w:ascii="Times New Roman" w:eastAsia="Times New Roman" w:hAnsi="Times New Roman" w:cs="Times New Roman"/>
          <w:sz w:val="24"/>
          <w:szCs w:val="24"/>
        </w:rPr>
        <w:t>16. Твоё личное отношение к персонажу и такому типу людей в жизни.</w:t>
      </w:r>
    </w:p>
    <w:p w14:paraId="54CDEBAA" w14:textId="77777777" w:rsidR="002939CC" w:rsidRPr="004644A1" w:rsidRDefault="002939CC" w:rsidP="004644A1">
      <w:pPr>
        <w:shd w:val="clear" w:color="auto" w:fill="FFFFFF"/>
        <w:spacing w:after="0"/>
        <w:ind w:firstLine="709"/>
        <w:jc w:val="both"/>
        <w:rPr>
          <w:rFonts w:ascii="Times New Roman" w:eastAsia="Times New Roman" w:hAnsi="Times New Roman" w:cs="Times New Roman"/>
          <w:sz w:val="24"/>
          <w:szCs w:val="24"/>
        </w:rPr>
      </w:pPr>
      <w:r w:rsidRPr="004644A1">
        <w:rPr>
          <w:rFonts w:ascii="Times New Roman" w:eastAsia="Times New Roman" w:hAnsi="Times New Roman" w:cs="Times New Roman"/>
          <w:sz w:val="24"/>
          <w:szCs w:val="24"/>
        </w:rPr>
        <w:t>С помощью представленного плана ты  сможешь наиболее глубоко и точно описать литературного героя любого произведения. При анализе необязательно использовать все пункты плана, так как план предназначен для любого героя, но не для отдельно взятого. Используй только те пункты, которые тебе действительно помогут.</w:t>
      </w:r>
    </w:p>
    <w:p w14:paraId="7AD6C660" w14:textId="77777777" w:rsidR="002939CC" w:rsidRPr="004644A1" w:rsidRDefault="002939CC" w:rsidP="004644A1">
      <w:pPr>
        <w:spacing w:after="0"/>
        <w:jc w:val="both"/>
        <w:rPr>
          <w:rFonts w:ascii="Times New Roman" w:eastAsia="Times New Roman" w:hAnsi="Times New Roman" w:cs="Times New Roman"/>
          <w:sz w:val="24"/>
          <w:szCs w:val="24"/>
        </w:rPr>
      </w:pPr>
    </w:p>
    <w:p w14:paraId="1C85471D" w14:textId="77777777" w:rsidR="002939CC" w:rsidRPr="004644A1" w:rsidRDefault="003C41C9" w:rsidP="004644A1">
      <w:pPr>
        <w:shd w:val="clear" w:color="auto" w:fill="FFFFFF"/>
        <w:spacing w:after="0"/>
        <w:jc w:val="both"/>
        <w:rPr>
          <w:rFonts w:ascii="Times New Roman" w:eastAsia="Times New Roman" w:hAnsi="Times New Roman" w:cs="Times New Roman"/>
          <w:b/>
          <w:sz w:val="24"/>
          <w:szCs w:val="24"/>
        </w:rPr>
      </w:pPr>
      <w:r>
        <w:rPr>
          <w:rFonts w:ascii="Times New Roman" w:eastAsia="Times New Roman" w:hAnsi="Times New Roman" w:cs="Times New Roman"/>
          <w:b/>
          <w:color w:val="000000"/>
          <w:sz w:val="24"/>
          <w:szCs w:val="24"/>
        </w:rPr>
        <w:t>3</w:t>
      </w:r>
      <w:r w:rsidR="002939CC" w:rsidRPr="004644A1">
        <w:rPr>
          <w:rFonts w:ascii="Times New Roman" w:eastAsia="Times New Roman" w:hAnsi="Times New Roman" w:cs="Times New Roman"/>
          <w:b/>
          <w:color w:val="000000"/>
          <w:sz w:val="24"/>
          <w:szCs w:val="24"/>
        </w:rPr>
        <w:t xml:space="preserve">.8. Методические рекомендации по  анализу эпизода литературного произведения. </w:t>
      </w:r>
    </w:p>
    <w:p w14:paraId="4005EF4A" w14:textId="77777777" w:rsidR="002939CC" w:rsidRPr="004644A1" w:rsidRDefault="002939CC" w:rsidP="004644A1">
      <w:pPr>
        <w:spacing w:after="0"/>
        <w:ind w:firstLine="709"/>
        <w:jc w:val="both"/>
        <w:rPr>
          <w:rFonts w:ascii="Times New Roman" w:eastAsia="Times New Roman" w:hAnsi="Times New Roman" w:cs="Times New Roman"/>
          <w:sz w:val="24"/>
          <w:szCs w:val="24"/>
        </w:rPr>
      </w:pPr>
      <w:r w:rsidRPr="004644A1">
        <w:rPr>
          <w:rFonts w:ascii="Times New Roman" w:eastAsia="Times New Roman" w:hAnsi="Times New Roman" w:cs="Times New Roman"/>
          <w:sz w:val="24"/>
          <w:szCs w:val="24"/>
        </w:rPr>
        <w:t>Чтобы проанализировать эпизод литературного произведения, нужно развернуто и доказательно разобрать все его аспекты (см.  ниже образец в виде полного плана).</w:t>
      </w:r>
    </w:p>
    <w:p w14:paraId="3EB9B5DC" w14:textId="77777777" w:rsidR="002939CC" w:rsidRPr="004644A1" w:rsidRDefault="002939CC" w:rsidP="004644A1">
      <w:pPr>
        <w:spacing w:after="0"/>
        <w:jc w:val="both"/>
        <w:rPr>
          <w:rFonts w:ascii="Times New Roman" w:eastAsia="Times New Roman" w:hAnsi="Times New Roman" w:cs="Times New Roman"/>
          <w:sz w:val="24"/>
          <w:szCs w:val="24"/>
        </w:rPr>
      </w:pPr>
      <w:r w:rsidRPr="004644A1">
        <w:rPr>
          <w:rFonts w:ascii="Times New Roman" w:eastAsia="Times New Roman" w:hAnsi="Times New Roman" w:cs="Times New Roman"/>
          <w:sz w:val="24"/>
          <w:szCs w:val="24"/>
        </w:rPr>
        <w:t>1. Определить границы эпизода, дать ему название.</w:t>
      </w:r>
    </w:p>
    <w:p w14:paraId="758299CD" w14:textId="77777777" w:rsidR="002939CC" w:rsidRPr="004644A1" w:rsidRDefault="002939CC" w:rsidP="004644A1">
      <w:pPr>
        <w:spacing w:after="0"/>
        <w:jc w:val="both"/>
        <w:rPr>
          <w:rFonts w:ascii="Times New Roman" w:eastAsia="Times New Roman" w:hAnsi="Times New Roman" w:cs="Times New Roman"/>
          <w:sz w:val="24"/>
          <w:szCs w:val="24"/>
        </w:rPr>
      </w:pPr>
      <w:r w:rsidRPr="004644A1">
        <w:rPr>
          <w:rFonts w:ascii="Times New Roman" w:eastAsia="Times New Roman" w:hAnsi="Times New Roman" w:cs="Times New Roman"/>
          <w:sz w:val="24"/>
          <w:szCs w:val="24"/>
        </w:rPr>
        <w:t>2. Охарактеризовать событие, лежащее в основе эпизода.</w:t>
      </w:r>
    </w:p>
    <w:p w14:paraId="2E53485B" w14:textId="77777777" w:rsidR="002939CC" w:rsidRPr="004644A1" w:rsidRDefault="002939CC" w:rsidP="004644A1">
      <w:pPr>
        <w:spacing w:after="0"/>
        <w:jc w:val="both"/>
        <w:rPr>
          <w:rFonts w:ascii="Times New Roman" w:eastAsia="Times New Roman" w:hAnsi="Times New Roman" w:cs="Times New Roman"/>
          <w:sz w:val="24"/>
          <w:szCs w:val="24"/>
        </w:rPr>
      </w:pPr>
      <w:r w:rsidRPr="004644A1">
        <w:rPr>
          <w:rFonts w:ascii="Times New Roman" w:eastAsia="Times New Roman" w:hAnsi="Times New Roman" w:cs="Times New Roman"/>
          <w:sz w:val="24"/>
          <w:szCs w:val="24"/>
        </w:rPr>
        <w:lastRenderedPageBreak/>
        <w:t xml:space="preserve">3. Назвать основных (или единственных) участников эпизода и коротко пояснить: </w:t>
      </w:r>
    </w:p>
    <w:p w14:paraId="4C0BA0B4" w14:textId="77777777" w:rsidR="002939CC" w:rsidRPr="004644A1" w:rsidRDefault="002939CC" w:rsidP="004644A1">
      <w:pPr>
        <w:numPr>
          <w:ilvl w:val="0"/>
          <w:numId w:val="31"/>
        </w:numPr>
        <w:spacing w:after="0"/>
        <w:jc w:val="both"/>
        <w:rPr>
          <w:rFonts w:ascii="Times New Roman" w:eastAsia="Times New Roman" w:hAnsi="Times New Roman" w:cs="Times New Roman"/>
          <w:sz w:val="24"/>
          <w:szCs w:val="24"/>
        </w:rPr>
      </w:pPr>
      <w:r w:rsidRPr="004644A1">
        <w:rPr>
          <w:rFonts w:ascii="Times New Roman" w:eastAsia="Times New Roman" w:hAnsi="Times New Roman" w:cs="Times New Roman"/>
          <w:sz w:val="24"/>
          <w:szCs w:val="24"/>
        </w:rPr>
        <w:t>кто они?</w:t>
      </w:r>
    </w:p>
    <w:p w14:paraId="7520E477" w14:textId="77777777" w:rsidR="002939CC" w:rsidRPr="004644A1" w:rsidRDefault="002939CC" w:rsidP="004644A1">
      <w:pPr>
        <w:numPr>
          <w:ilvl w:val="0"/>
          <w:numId w:val="31"/>
        </w:numPr>
        <w:spacing w:after="0"/>
        <w:jc w:val="both"/>
        <w:rPr>
          <w:rFonts w:ascii="Times New Roman" w:eastAsia="Times New Roman" w:hAnsi="Times New Roman" w:cs="Times New Roman"/>
          <w:sz w:val="24"/>
          <w:szCs w:val="24"/>
        </w:rPr>
      </w:pPr>
      <w:r w:rsidRPr="004644A1">
        <w:rPr>
          <w:rFonts w:ascii="Times New Roman" w:eastAsia="Times New Roman" w:hAnsi="Times New Roman" w:cs="Times New Roman"/>
          <w:sz w:val="24"/>
          <w:szCs w:val="24"/>
        </w:rPr>
        <w:t xml:space="preserve">каково их место в системе персонажей (главные, заглавные, второстепенные, </w:t>
      </w:r>
      <w:proofErr w:type="spellStart"/>
      <w:r w:rsidRPr="004644A1">
        <w:rPr>
          <w:rFonts w:ascii="Times New Roman" w:eastAsia="Times New Roman" w:hAnsi="Times New Roman" w:cs="Times New Roman"/>
          <w:sz w:val="24"/>
          <w:szCs w:val="24"/>
        </w:rPr>
        <w:t>внесценические</w:t>
      </w:r>
      <w:proofErr w:type="spellEnd"/>
      <w:r w:rsidRPr="004644A1">
        <w:rPr>
          <w:rFonts w:ascii="Times New Roman" w:eastAsia="Times New Roman" w:hAnsi="Times New Roman" w:cs="Times New Roman"/>
          <w:sz w:val="24"/>
          <w:szCs w:val="24"/>
        </w:rPr>
        <w:t>)?</w:t>
      </w:r>
    </w:p>
    <w:p w14:paraId="09E9A996" w14:textId="77777777" w:rsidR="002939CC" w:rsidRPr="004644A1" w:rsidRDefault="002939CC" w:rsidP="004644A1">
      <w:pPr>
        <w:spacing w:after="0"/>
        <w:jc w:val="both"/>
        <w:rPr>
          <w:rFonts w:ascii="Times New Roman" w:eastAsia="Times New Roman" w:hAnsi="Times New Roman" w:cs="Times New Roman"/>
          <w:sz w:val="24"/>
          <w:szCs w:val="24"/>
        </w:rPr>
      </w:pPr>
      <w:r w:rsidRPr="004644A1">
        <w:rPr>
          <w:rFonts w:ascii="Times New Roman" w:eastAsia="Times New Roman" w:hAnsi="Times New Roman" w:cs="Times New Roman"/>
          <w:sz w:val="24"/>
          <w:szCs w:val="24"/>
        </w:rPr>
        <w:t>4. Раскрыть особенности начала эпизода (соответственно, и финала).</w:t>
      </w:r>
    </w:p>
    <w:p w14:paraId="641B98CF" w14:textId="77777777" w:rsidR="002939CC" w:rsidRPr="004644A1" w:rsidRDefault="002939CC" w:rsidP="004644A1">
      <w:pPr>
        <w:spacing w:after="0"/>
        <w:jc w:val="both"/>
        <w:rPr>
          <w:rFonts w:ascii="Times New Roman" w:eastAsia="Times New Roman" w:hAnsi="Times New Roman" w:cs="Times New Roman"/>
          <w:sz w:val="24"/>
          <w:szCs w:val="24"/>
        </w:rPr>
      </w:pPr>
      <w:r w:rsidRPr="004644A1">
        <w:rPr>
          <w:rFonts w:ascii="Times New Roman" w:eastAsia="Times New Roman" w:hAnsi="Times New Roman" w:cs="Times New Roman"/>
          <w:sz w:val="24"/>
          <w:szCs w:val="24"/>
        </w:rPr>
        <w:t>5. Сформулировать вопрос, проблему, находящуюся в центре внимания:</w:t>
      </w:r>
    </w:p>
    <w:p w14:paraId="11C23BAE" w14:textId="77777777" w:rsidR="002939CC" w:rsidRPr="004644A1" w:rsidRDefault="002939CC" w:rsidP="004644A1">
      <w:pPr>
        <w:numPr>
          <w:ilvl w:val="0"/>
          <w:numId w:val="31"/>
        </w:numPr>
        <w:spacing w:after="0"/>
        <w:jc w:val="both"/>
        <w:rPr>
          <w:rFonts w:ascii="Times New Roman" w:eastAsia="Times New Roman" w:hAnsi="Times New Roman" w:cs="Times New Roman"/>
          <w:sz w:val="24"/>
          <w:szCs w:val="24"/>
        </w:rPr>
      </w:pPr>
      <w:r w:rsidRPr="004644A1">
        <w:rPr>
          <w:rFonts w:ascii="Times New Roman" w:eastAsia="Times New Roman" w:hAnsi="Times New Roman" w:cs="Times New Roman"/>
          <w:sz w:val="24"/>
          <w:szCs w:val="24"/>
        </w:rPr>
        <w:t>автора;</w:t>
      </w:r>
    </w:p>
    <w:p w14:paraId="63784D10" w14:textId="77777777" w:rsidR="002939CC" w:rsidRPr="004644A1" w:rsidRDefault="002939CC" w:rsidP="004644A1">
      <w:pPr>
        <w:numPr>
          <w:ilvl w:val="0"/>
          <w:numId w:val="31"/>
        </w:numPr>
        <w:spacing w:after="0"/>
        <w:jc w:val="both"/>
        <w:rPr>
          <w:rFonts w:ascii="Times New Roman" w:eastAsia="Times New Roman" w:hAnsi="Times New Roman" w:cs="Times New Roman"/>
          <w:sz w:val="24"/>
          <w:szCs w:val="24"/>
        </w:rPr>
      </w:pPr>
      <w:r w:rsidRPr="004644A1">
        <w:rPr>
          <w:rFonts w:ascii="Times New Roman" w:eastAsia="Times New Roman" w:hAnsi="Times New Roman" w:cs="Times New Roman"/>
          <w:sz w:val="24"/>
          <w:szCs w:val="24"/>
        </w:rPr>
        <w:t>персонажей, особенно если это эпизод-диалог.</w:t>
      </w:r>
    </w:p>
    <w:p w14:paraId="19314A43" w14:textId="77777777" w:rsidR="002939CC" w:rsidRPr="004644A1" w:rsidRDefault="002939CC" w:rsidP="004644A1">
      <w:pPr>
        <w:spacing w:after="0"/>
        <w:jc w:val="both"/>
        <w:rPr>
          <w:rFonts w:ascii="Times New Roman" w:eastAsia="Times New Roman" w:hAnsi="Times New Roman" w:cs="Times New Roman"/>
          <w:sz w:val="24"/>
          <w:szCs w:val="24"/>
        </w:rPr>
      </w:pPr>
      <w:r w:rsidRPr="004644A1">
        <w:rPr>
          <w:rFonts w:ascii="Times New Roman" w:eastAsia="Times New Roman" w:hAnsi="Times New Roman" w:cs="Times New Roman"/>
          <w:sz w:val="24"/>
          <w:szCs w:val="24"/>
        </w:rPr>
        <w:t xml:space="preserve">6. Выявить и охарактеризовать противоречие (иначе говоря, </w:t>
      </w:r>
      <w:proofErr w:type="spellStart"/>
      <w:r w:rsidRPr="004644A1">
        <w:rPr>
          <w:rFonts w:ascii="Times New Roman" w:eastAsia="Times New Roman" w:hAnsi="Times New Roman" w:cs="Times New Roman"/>
          <w:sz w:val="24"/>
          <w:szCs w:val="24"/>
        </w:rPr>
        <w:t>миниконфликт</w:t>
      </w:r>
      <w:proofErr w:type="spellEnd"/>
      <w:r w:rsidRPr="004644A1">
        <w:rPr>
          <w:rFonts w:ascii="Times New Roman" w:eastAsia="Times New Roman" w:hAnsi="Times New Roman" w:cs="Times New Roman"/>
          <w:sz w:val="24"/>
          <w:szCs w:val="24"/>
        </w:rPr>
        <w:t>), лежащее в основе эпизода.</w:t>
      </w:r>
    </w:p>
    <w:p w14:paraId="12FAB1F4" w14:textId="77777777" w:rsidR="002939CC" w:rsidRPr="004644A1" w:rsidRDefault="002939CC" w:rsidP="004644A1">
      <w:pPr>
        <w:spacing w:after="0"/>
        <w:jc w:val="both"/>
        <w:rPr>
          <w:rFonts w:ascii="Times New Roman" w:eastAsia="Times New Roman" w:hAnsi="Times New Roman" w:cs="Times New Roman"/>
          <w:sz w:val="24"/>
          <w:szCs w:val="24"/>
        </w:rPr>
      </w:pPr>
      <w:r w:rsidRPr="004644A1">
        <w:rPr>
          <w:rFonts w:ascii="Times New Roman" w:eastAsia="Times New Roman" w:hAnsi="Times New Roman" w:cs="Times New Roman"/>
          <w:sz w:val="24"/>
          <w:szCs w:val="24"/>
        </w:rPr>
        <w:t>7. Охарактеризовать героев - участников эпизода:</w:t>
      </w:r>
    </w:p>
    <w:p w14:paraId="3689874D" w14:textId="77777777" w:rsidR="002939CC" w:rsidRPr="004644A1" w:rsidRDefault="002939CC" w:rsidP="004644A1">
      <w:pPr>
        <w:numPr>
          <w:ilvl w:val="0"/>
          <w:numId w:val="32"/>
        </w:numPr>
        <w:spacing w:after="0"/>
        <w:jc w:val="both"/>
        <w:rPr>
          <w:rFonts w:ascii="Times New Roman" w:eastAsia="Times New Roman" w:hAnsi="Times New Roman" w:cs="Times New Roman"/>
          <w:sz w:val="24"/>
          <w:szCs w:val="24"/>
        </w:rPr>
      </w:pPr>
      <w:r w:rsidRPr="004644A1">
        <w:rPr>
          <w:rFonts w:ascii="Times New Roman" w:eastAsia="Times New Roman" w:hAnsi="Times New Roman" w:cs="Times New Roman"/>
          <w:sz w:val="24"/>
          <w:szCs w:val="24"/>
        </w:rPr>
        <w:t>их отношение к событию;</w:t>
      </w:r>
    </w:p>
    <w:p w14:paraId="55186E83" w14:textId="77777777" w:rsidR="002939CC" w:rsidRPr="004644A1" w:rsidRDefault="002939CC" w:rsidP="004644A1">
      <w:pPr>
        <w:numPr>
          <w:ilvl w:val="0"/>
          <w:numId w:val="32"/>
        </w:numPr>
        <w:spacing w:after="0"/>
        <w:jc w:val="both"/>
        <w:rPr>
          <w:rFonts w:ascii="Times New Roman" w:eastAsia="Times New Roman" w:hAnsi="Times New Roman" w:cs="Times New Roman"/>
          <w:sz w:val="24"/>
          <w:szCs w:val="24"/>
        </w:rPr>
      </w:pPr>
      <w:r w:rsidRPr="004644A1">
        <w:rPr>
          <w:rFonts w:ascii="Times New Roman" w:eastAsia="Times New Roman" w:hAnsi="Times New Roman" w:cs="Times New Roman"/>
          <w:sz w:val="24"/>
          <w:szCs w:val="24"/>
        </w:rPr>
        <w:t>к вопросу (проблеме);</w:t>
      </w:r>
    </w:p>
    <w:p w14:paraId="255473C1" w14:textId="77777777" w:rsidR="002939CC" w:rsidRPr="004644A1" w:rsidRDefault="002939CC" w:rsidP="004644A1">
      <w:pPr>
        <w:numPr>
          <w:ilvl w:val="0"/>
          <w:numId w:val="32"/>
        </w:numPr>
        <w:spacing w:after="0"/>
        <w:jc w:val="both"/>
        <w:rPr>
          <w:rFonts w:ascii="Times New Roman" w:eastAsia="Times New Roman" w:hAnsi="Times New Roman" w:cs="Times New Roman"/>
          <w:sz w:val="24"/>
          <w:szCs w:val="24"/>
        </w:rPr>
      </w:pPr>
      <w:r w:rsidRPr="004644A1">
        <w:rPr>
          <w:rFonts w:ascii="Times New Roman" w:eastAsia="Times New Roman" w:hAnsi="Times New Roman" w:cs="Times New Roman"/>
          <w:sz w:val="24"/>
          <w:szCs w:val="24"/>
        </w:rPr>
        <w:t>друг к другу;</w:t>
      </w:r>
    </w:p>
    <w:p w14:paraId="33E976A0" w14:textId="77777777" w:rsidR="002939CC" w:rsidRPr="004644A1" w:rsidRDefault="002939CC" w:rsidP="004644A1">
      <w:pPr>
        <w:numPr>
          <w:ilvl w:val="0"/>
          <w:numId w:val="32"/>
        </w:numPr>
        <w:spacing w:after="0"/>
        <w:jc w:val="both"/>
        <w:rPr>
          <w:rFonts w:ascii="Times New Roman" w:eastAsia="Times New Roman" w:hAnsi="Times New Roman" w:cs="Times New Roman"/>
          <w:sz w:val="24"/>
          <w:szCs w:val="24"/>
        </w:rPr>
      </w:pPr>
      <w:r w:rsidRPr="004644A1">
        <w:rPr>
          <w:rFonts w:ascii="Times New Roman" w:eastAsia="Times New Roman" w:hAnsi="Times New Roman" w:cs="Times New Roman"/>
          <w:sz w:val="24"/>
          <w:szCs w:val="24"/>
        </w:rPr>
        <w:t>кратко проанализировать речь участников диалога;</w:t>
      </w:r>
    </w:p>
    <w:p w14:paraId="1E78A4DB" w14:textId="77777777" w:rsidR="002939CC" w:rsidRPr="004644A1" w:rsidRDefault="002939CC" w:rsidP="004644A1">
      <w:pPr>
        <w:numPr>
          <w:ilvl w:val="0"/>
          <w:numId w:val="32"/>
        </w:numPr>
        <w:spacing w:after="0"/>
        <w:jc w:val="both"/>
        <w:rPr>
          <w:rFonts w:ascii="Times New Roman" w:eastAsia="Times New Roman" w:hAnsi="Times New Roman" w:cs="Times New Roman"/>
          <w:sz w:val="24"/>
          <w:szCs w:val="24"/>
        </w:rPr>
      </w:pPr>
      <w:r w:rsidRPr="004644A1">
        <w:rPr>
          <w:rFonts w:ascii="Times New Roman" w:eastAsia="Times New Roman" w:hAnsi="Times New Roman" w:cs="Times New Roman"/>
          <w:sz w:val="24"/>
          <w:szCs w:val="24"/>
        </w:rPr>
        <w:t>сделать разбор авторских пояснений к речи, жестам, мимике, позам героев;</w:t>
      </w:r>
    </w:p>
    <w:p w14:paraId="1559190A" w14:textId="77777777" w:rsidR="002939CC" w:rsidRPr="004644A1" w:rsidRDefault="002939CC" w:rsidP="004644A1">
      <w:pPr>
        <w:numPr>
          <w:ilvl w:val="0"/>
          <w:numId w:val="32"/>
        </w:numPr>
        <w:spacing w:after="0"/>
        <w:jc w:val="both"/>
        <w:rPr>
          <w:rFonts w:ascii="Times New Roman" w:eastAsia="Times New Roman" w:hAnsi="Times New Roman" w:cs="Times New Roman"/>
          <w:sz w:val="24"/>
          <w:szCs w:val="24"/>
        </w:rPr>
      </w:pPr>
      <w:r w:rsidRPr="004644A1">
        <w:rPr>
          <w:rFonts w:ascii="Times New Roman" w:eastAsia="Times New Roman" w:hAnsi="Times New Roman" w:cs="Times New Roman"/>
          <w:sz w:val="24"/>
          <w:szCs w:val="24"/>
        </w:rPr>
        <w:t>выявить особенности поведения персонажей, мотивировку поступков (авторскую или читательскую);</w:t>
      </w:r>
    </w:p>
    <w:p w14:paraId="16223FF2" w14:textId="77777777" w:rsidR="002939CC" w:rsidRPr="004644A1" w:rsidRDefault="002939CC" w:rsidP="004644A1">
      <w:pPr>
        <w:numPr>
          <w:ilvl w:val="0"/>
          <w:numId w:val="32"/>
        </w:numPr>
        <w:spacing w:after="0"/>
        <w:jc w:val="both"/>
        <w:rPr>
          <w:rFonts w:ascii="Times New Roman" w:eastAsia="Times New Roman" w:hAnsi="Times New Roman" w:cs="Times New Roman"/>
          <w:sz w:val="24"/>
          <w:szCs w:val="24"/>
        </w:rPr>
      </w:pPr>
      <w:r w:rsidRPr="004644A1">
        <w:rPr>
          <w:rFonts w:ascii="Times New Roman" w:eastAsia="Times New Roman" w:hAnsi="Times New Roman" w:cs="Times New Roman"/>
          <w:sz w:val="24"/>
          <w:szCs w:val="24"/>
        </w:rPr>
        <w:t>определить расстановку сил, группировку или перегруппировку героев в зависимости от течения событий в эпизоде.</w:t>
      </w:r>
    </w:p>
    <w:p w14:paraId="3AFBD9F1" w14:textId="77777777" w:rsidR="002939CC" w:rsidRPr="004644A1" w:rsidRDefault="002939CC" w:rsidP="004644A1">
      <w:pPr>
        <w:spacing w:after="0"/>
        <w:jc w:val="both"/>
        <w:rPr>
          <w:rFonts w:ascii="Times New Roman" w:eastAsia="Times New Roman" w:hAnsi="Times New Roman" w:cs="Times New Roman"/>
          <w:sz w:val="24"/>
          <w:szCs w:val="24"/>
        </w:rPr>
      </w:pPr>
      <w:r w:rsidRPr="004644A1">
        <w:rPr>
          <w:rFonts w:ascii="Times New Roman" w:eastAsia="Times New Roman" w:hAnsi="Times New Roman" w:cs="Times New Roman"/>
          <w:sz w:val="24"/>
          <w:szCs w:val="24"/>
        </w:rPr>
        <w:t xml:space="preserve">8. Охарактеризовать структуру эпизода (на какие </w:t>
      </w:r>
      <w:proofErr w:type="spellStart"/>
      <w:r w:rsidRPr="004644A1">
        <w:rPr>
          <w:rFonts w:ascii="Times New Roman" w:eastAsia="Times New Roman" w:hAnsi="Times New Roman" w:cs="Times New Roman"/>
          <w:sz w:val="24"/>
          <w:szCs w:val="24"/>
        </w:rPr>
        <w:t>микроэпизоды</w:t>
      </w:r>
      <w:proofErr w:type="spellEnd"/>
      <w:r w:rsidRPr="004644A1">
        <w:rPr>
          <w:rFonts w:ascii="Times New Roman" w:eastAsia="Times New Roman" w:hAnsi="Times New Roman" w:cs="Times New Roman"/>
          <w:sz w:val="24"/>
          <w:szCs w:val="24"/>
        </w:rPr>
        <w:t xml:space="preserve"> его можно разбить?); провести краткий разбор композиционных элементов эпизода: его завязки, кульминации, развязки.</w:t>
      </w:r>
    </w:p>
    <w:p w14:paraId="6AE4C0C6" w14:textId="77777777" w:rsidR="002939CC" w:rsidRPr="004644A1" w:rsidRDefault="002939CC" w:rsidP="004644A1">
      <w:pPr>
        <w:spacing w:after="0"/>
        <w:jc w:val="both"/>
        <w:rPr>
          <w:rFonts w:ascii="Times New Roman" w:eastAsia="Times New Roman" w:hAnsi="Times New Roman" w:cs="Times New Roman"/>
          <w:sz w:val="24"/>
          <w:szCs w:val="24"/>
        </w:rPr>
      </w:pPr>
      <w:r w:rsidRPr="004644A1">
        <w:rPr>
          <w:rFonts w:ascii="Times New Roman" w:eastAsia="Times New Roman" w:hAnsi="Times New Roman" w:cs="Times New Roman"/>
          <w:sz w:val="24"/>
          <w:szCs w:val="24"/>
        </w:rPr>
        <w:t>9. Выявить художественные детали в эпизоде, определить их значимость.</w:t>
      </w:r>
    </w:p>
    <w:p w14:paraId="64C45E0B" w14:textId="77777777" w:rsidR="002939CC" w:rsidRPr="004644A1" w:rsidRDefault="002939CC" w:rsidP="004644A1">
      <w:pPr>
        <w:spacing w:after="0"/>
        <w:jc w:val="both"/>
        <w:rPr>
          <w:rFonts w:ascii="Times New Roman" w:eastAsia="Times New Roman" w:hAnsi="Times New Roman" w:cs="Times New Roman"/>
          <w:sz w:val="24"/>
          <w:szCs w:val="24"/>
        </w:rPr>
      </w:pPr>
      <w:r w:rsidRPr="004644A1">
        <w:rPr>
          <w:rFonts w:ascii="Times New Roman" w:eastAsia="Times New Roman" w:hAnsi="Times New Roman" w:cs="Times New Roman"/>
          <w:sz w:val="24"/>
          <w:szCs w:val="24"/>
        </w:rPr>
        <w:t>10. Выявить наличие художественных описаний: портрета, пейзажа, интерьера; охарактеризовать особенности и значение этих элементов эпизода.</w:t>
      </w:r>
    </w:p>
    <w:p w14:paraId="5C58BE69" w14:textId="77777777" w:rsidR="002939CC" w:rsidRPr="004644A1" w:rsidRDefault="002939CC" w:rsidP="004644A1">
      <w:pPr>
        <w:spacing w:after="0"/>
        <w:jc w:val="both"/>
        <w:rPr>
          <w:rFonts w:ascii="Times New Roman" w:eastAsia="Times New Roman" w:hAnsi="Times New Roman" w:cs="Times New Roman"/>
          <w:sz w:val="24"/>
          <w:szCs w:val="24"/>
        </w:rPr>
      </w:pPr>
      <w:r w:rsidRPr="004644A1">
        <w:rPr>
          <w:rFonts w:ascii="Times New Roman" w:eastAsia="Times New Roman" w:hAnsi="Times New Roman" w:cs="Times New Roman"/>
          <w:sz w:val="24"/>
          <w:szCs w:val="24"/>
        </w:rPr>
        <w:t>11. Понять авторское отношение к событию; соотнести его с кульминацией и идеей всего произведения в целом; определить отношение автора к проблеме (развернутый разбор) и остроту конфликта в авторской оценке.</w:t>
      </w:r>
    </w:p>
    <w:p w14:paraId="538DA9FF" w14:textId="77777777" w:rsidR="002939CC" w:rsidRPr="004644A1" w:rsidRDefault="002939CC" w:rsidP="004644A1">
      <w:pPr>
        <w:spacing w:after="0"/>
        <w:jc w:val="both"/>
        <w:rPr>
          <w:rFonts w:ascii="Times New Roman" w:eastAsia="Times New Roman" w:hAnsi="Times New Roman" w:cs="Times New Roman"/>
          <w:sz w:val="24"/>
          <w:szCs w:val="24"/>
        </w:rPr>
      </w:pPr>
      <w:r w:rsidRPr="004644A1">
        <w:rPr>
          <w:rFonts w:ascii="Times New Roman" w:eastAsia="Times New Roman" w:hAnsi="Times New Roman" w:cs="Times New Roman"/>
          <w:sz w:val="24"/>
          <w:szCs w:val="24"/>
        </w:rPr>
        <w:t>12. Сформулировать основную мысль (идею) эпизода.</w:t>
      </w:r>
    </w:p>
    <w:p w14:paraId="7CBF6C08" w14:textId="77777777" w:rsidR="002939CC" w:rsidRPr="004644A1" w:rsidRDefault="002939CC" w:rsidP="004644A1">
      <w:pPr>
        <w:spacing w:after="0"/>
        <w:jc w:val="both"/>
        <w:rPr>
          <w:rFonts w:ascii="Times New Roman" w:eastAsia="Times New Roman" w:hAnsi="Times New Roman" w:cs="Times New Roman"/>
          <w:sz w:val="24"/>
          <w:szCs w:val="24"/>
        </w:rPr>
      </w:pPr>
      <w:r w:rsidRPr="004644A1">
        <w:rPr>
          <w:rFonts w:ascii="Times New Roman" w:eastAsia="Times New Roman" w:hAnsi="Times New Roman" w:cs="Times New Roman"/>
          <w:sz w:val="24"/>
          <w:szCs w:val="24"/>
        </w:rPr>
        <w:t>13. Проанализировать сюжетную, образную и идейную связь этого эпизода с другими эпизодами или иными элементами структуры произведения (с предисловиями автора, прологом, эпилогом, посвящением, эпиграфом, вставными фрагментами и т.п.).</w:t>
      </w:r>
    </w:p>
    <w:p w14:paraId="56A06B49" w14:textId="77777777" w:rsidR="002939CC" w:rsidRPr="004644A1" w:rsidRDefault="002939CC" w:rsidP="004644A1">
      <w:pPr>
        <w:spacing w:after="0"/>
        <w:ind w:firstLine="709"/>
        <w:jc w:val="both"/>
        <w:rPr>
          <w:rFonts w:ascii="Times New Roman" w:eastAsia="Times New Roman" w:hAnsi="Times New Roman" w:cs="Times New Roman"/>
          <w:sz w:val="24"/>
          <w:szCs w:val="24"/>
        </w:rPr>
      </w:pPr>
      <w:r w:rsidRPr="004644A1">
        <w:rPr>
          <w:rFonts w:ascii="Times New Roman" w:eastAsia="Times New Roman" w:hAnsi="Times New Roman" w:cs="Times New Roman"/>
          <w:b/>
          <w:bCs/>
          <w:i/>
          <w:iCs/>
          <w:sz w:val="24"/>
          <w:szCs w:val="24"/>
        </w:rPr>
        <w:t>Обрати внимание!</w:t>
      </w:r>
      <w:r w:rsidRPr="004644A1">
        <w:rPr>
          <w:rFonts w:ascii="Times New Roman" w:eastAsia="Times New Roman" w:hAnsi="Times New Roman" w:cs="Times New Roman"/>
          <w:sz w:val="24"/>
          <w:szCs w:val="24"/>
        </w:rPr>
        <w:t>  Единственным доказательством твоей  правоты и аргументом твоих  рассуждений может быть художественный текст. Поэтому любой анализ литературного произведения должен включать использование цитат в необходимой и достаточной мере.</w:t>
      </w:r>
    </w:p>
    <w:p w14:paraId="6340BD70" w14:textId="77777777" w:rsidR="002939CC" w:rsidRPr="004644A1" w:rsidRDefault="002939CC" w:rsidP="004644A1">
      <w:pPr>
        <w:spacing w:after="0"/>
        <w:ind w:firstLine="709"/>
        <w:jc w:val="both"/>
        <w:rPr>
          <w:rFonts w:ascii="Times New Roman" w:eastAsia="Times New Roman" w:hAnsi="Times New Roman" w:cs="Times New Roman"/>
          <w:sz w:val="24"/>
          <w:szCs w:val="24"/>
        </w:rPr>
      </w:pPr>
    </w:p>
    <w:p w14:paraId="45B05D6F" w14:textId="77777777" w:rsidR="002939CC" w:rsidRPr="004644A1" w:rsidRDefault="003C41C9" w:rsidP="004644A1">
      <w:pPr>
        <w:shd w:val="clear" w:color="auto" w:fill="FFFFFF"/>
        <w:spacing w:after="0"/>
        <w:jc w:val="both"/>
        <w:rPr>
          <w:rFonts w:ascii="Times New Roman" w:eastAsia="Times New Roman" w:hAnsi="Times New Roman" w:cs="Times New Roman"/>
          <w:b/>
          <w:bCs/>
          <w:color w:val="12181E"/>
          <w:sz w:val="24"/>
          <w:szCs w:val="24"/>
        </w:rPr>
      </w:pPr>
      <w:r>
        <w:rPr>
          <w:rFonts w:ascii="Times New Roman" w:eastAsia="Times New Roman" w:hAnsi="Times New Roman" w:cs="Times New Roman"/>
          <w:b/>
          <w:bCs/>
          <w:color w:val="12181E"/>
          <w:sz w:val="24"/>
          <w:szCs w:val="24"/>
        </w:rPr>
        <w:t>3</w:t>
      </w:r>
      <w:r w:rsidR="002939CC" w:rsidRPr="004644A1">
        <w:rPr>
          <w:rFonts w:ascii="Times New Roman" w:eastAsia="Times New Roman" w:hAnsi="Times New Roman" w:cs="Times New Roman"/>
          <w:b/>
          <w:bCs/>
          <w:color w:val="12181E"/>
          <w:sz w:val="24"/>
          <w:szCs w:val="24"/>
        </w:rPr>
        <w:t>.9. Методические рекомендации по написанию сочинения.</w:t>
      </w:r>
    </w:p>
    <w:p w14:paraId="19FD4CCF" w14:textId="77777777" w:rsidR="002939CC" w:rsidRPr="004644A1" w:rsidRDefault="002939CC" w:rsidP="004644A1">
      <w:pPr>
        <w:shd w:val="clear" w:color="auto" w:fill="FFFFFF"/>
        <w:spacing w:after="0"/>
        <w:jc w:val="both"/>
        <w:rPr>
          <w:rFonts w:ascii="Times New Roman" w:eastAsia="Times New Roman" w:hAnsi="Times New Roman" w:cs="Times New Roman"/>
          <w:sz w:val="24"/>
          <w:szCs w:val="24"/>
        </w:rPr>
      </w:pPr>
      <w:r w:rsidRPr="004644A1">
        <w:rPr>
          <w:rFonts w:ascii="Times New Roman" w:eastAsia="Times New Roman" w:hAnsi="Times New Roman" w:cs="Times New Roman"/>
          <w:sz w:val="24"/>
          <w:szCs w:val="24"/>
        </w:rPr>
        <w:t>1.Внимательно ознакомьтесь со всеми темами сочинений. Выберите из них ту, которую вы лучше всего сможете раскрыть. Затем обдумайте, как вы будете излагать и аргументировать свои мысли. Попробуйте подобрать эпиграф, который будет отражать содержание или основную идею вашей работы. Если вы ничего не подберете, ничего страшного - наличие эпиграфа не является обязательным.</w:t>
      </w:r>
    </w:p>
    <w:p w14:paraId="257860BE" w14:textId="77777777" w:rsidR="002939CC" w:rsidRPr="004644A1" w:rsidRDefault="002939CC" w:rsidP="004644A1">
      <w:pPr>
        <w:shd w:val="clear" w:color="auto" w:fill="FFFFFF"/>
        <w:spacing w:after="0"/>
        <w:jc w:val="both"/>
        <w:rPr>
          <w:rFonts w:ascii="Times New Roman" w:eastAsia="Times New Roman" w:hAnsi="Times New Roman" w:cs="Times New Roman"/>
          <w:sz w:val="24"/>
          <w:szCs w:val="24"/>
        </w:rPr>
      </w:pPr>
      <w:r w:rsidRPr="004644A1">
        <w:rPr>
          <w:rFonts w:ascii="Times New Roman" w:eastAsia="Times New Roman" w:hAnsi="Times New Roman" w:cs="Times New Roman"/>
          <w:sz w:val="24"/>
          <w:szCs w:val="24"/>
        </w:rPr>
        <w:lastRenderedPageBreak/>
        <w:t>2.Поразмышляйте над темой сочинения. Подумайте: какую проблему вы хотите затронуть;  каким образом можно сформулировать спорные вопросы и как на них ответить;  как вы обоснуете и аргументируете свои утверждения.</w:t>
      </w:r>
    </w:p>
    <w:p w14:paraId="16240DB3" w14:textId="77777777" w:rsidR="002939CC" w:rsidRPr="004644A1" w:rsidRDefault="002939CC" w:rsidP="004644A1">
      <w:pPr>
        <w:shd w:val="clear" w:color="auto" w:fill="FFFFFF"/>
        <w:spacing w:after="0"/>
        <w:jc w:val="both"/>
        <w:rPr>
          <w:rFonts w:ascii="Times New Roman" w:eastAsia="Times New Roman" w:hAnsi="Times New Roman" w:cs="Times New Roman"/>
          <w:sz w:val="24"/>
          <w:szCs w:val="24"/>
        </w:rPr>
      </w:pPr>
      <w:r w:rsidRPr="004644A1">
        <w:rPr>
          <w:rFonts w:ascii="Times New Roman" w:eastAsia="Times New Roman" w:hAnsi="Times New Roman" w:cs="Times New Roman"/>
          <w:sz w:val="24"/>
          <w:szCs w:val="24"/>
        </w:rPr>
        <w:t>3.Составьте план-схему сочинения в черновике, впишите туда свои основные идеи и мысли. Обдумайте, каким способом вы сможете обосновать свои утверждения,  цитаты из произведения (не более двух-трех предложений), которые будут подтверждать, а не повторять ваши мысли; ссылки на соответствующие эпизоды; анализ произведения (определитесь, какие ключевые моменты текста подтверждают вашу позицию).</w:t>
      </w:r>
    </w:p>
    <w:p w14:paraId="002E5A1B" w14:textId="77777777" w:rsidR="002939CC" w:rsidRPr="004644A1" w:rsidRDefault="002939CC" w:rsidP="008F591D">
      <w:pPr>
        <w:shd w:val="clear" w:color="auto" w:fill="FFFFFF"/>
        <w:spacing w:after="0"/>
        <w:jc w:val="both"/>
        <w:rPr>
          <w:rFonts w:ascii="Times New Roman" w:eastAsia="Times New Roman" w:hAnsi="Times New Roman" w:cs="Times New Roman"/>
          <w:sz w:val="24"/>
          <w:szCs w:val="24"/>
        </w:rPr>
      </w:pPr>
      <w:r w:rsidRPr="004644A1">
        <w:rPr>
          <w:rFonts w:ascii="Times New Roman" w:eastAsia="Times New Roman" w:hAnsi="Times New Roman" w:cs="Times New Roman"/>
          <w:sz w:val="24"/>
          <w:szCs w:val="24"/>
        </w:rPr>
        <w:t>4.Подумайте, в каком стиле вы будете писать (важен именно ваш индивидуальный стиль как автора сочинения). Заранее решите, каким будет вступление и заключение. Лучше всего, если начало и конец вашей работы как бы замкнутся в кольцо: идейно (утверждается и подтверждается одна и та же мысль) или формально (повторение слов). Это нетрудно, если вы в самом начале тщательно продумаете свое сочинение, особенно его начальную и заключительную части. Проверьте себя, не отошли ли вы от темы: прочитайте тему своей работы и сверьте ее с тем, что хотите написать.</w:t>
      </w:r>
    </w:p>
    <w:p w14:paraId="0D437BA1" w14:textId="77777777" w:rsidR="002939CC" w:rsidRPr="004644A1" w:rsidRDefault="002939CC" w:rsidP="008F591D">
      <w:pPr>
        <w:shd w:val="clear" w:color="auto" w:fill="FFFFFF"/>
        <w:spacing w:after="0"/>
        <w:jc w:val="both"/>
        <w:rPr>
          <w:rFonts w:ascii="Times New Roman" w:eastAsia="Times New Roman" w:hAnsi="Times New Roman" w:cs="Times New Roman"/>
          <w:sz w:val="24"/>
          <w:szCs w:val="24"/>
        </w:rPr>
      </w:pPr>
      <w:r w:rsidRPr="004644A1">
        <w:rPr>
          <w:rFonts w:ascii="Times New Roman" w:eastAsia="Times New Roman" w:hAnsi="Times New Roman" w:cs="Times New Roman"/>
          <w:sz w:val="24"/>
          <w:szCs w:val="24"/>
        </w:rPr>
        <w:t>5.Напишите вступление. Оно может содержать: приглашение к разговору; представление автора;  обозначение проблемы (она должна быть четко сформулирована); переход к основной части Во вступлении не следует пересказывать содержание текста. Объем вступительной части должен быть небольшим – всего 3-4 предложения. Если нужно, зачеркните лишние фразы. В случае, если у вас не получается начать со вступления, можно начать с основной части текста, оставив место для вводной. А еще лучше, подумайте: что вам мешает подойти к теме? Возможно, вы еще недостаточно ясно сформулировали для себя основную проблему или другие положения текста.</w:t>
      </w:r>
    </w:p>
    <w:p w14:paraId="70EA7D58" w14:textId="77777777" w:rsidR="002939CC" w:rsidRPr="004644A1" w:rsidRDefault="002939CC" w:rsidP="008F591D">
      <w:pPr>
        <w:shd w:val="clear" w:color="auto" w:fill="FFFFFF"/>
        <w:spacing w:after="0"/>
        <w:jc w:val="both"/>
        <w:rPr>
          <w:rFonts w:ascii="Times New Roman" w:eastAsia="Times New Roman" w:hAnsi="Times New Roman" w:cs="Times New Roman"/>
          <w:sz w:val="24"/>
          <w:szCs w:val="24"/>
        </w:rPr>
      </w:pPr>
      <w:r w:rsidRPr="004644A1">
        <w:rPr>
          <w:rFonts w:ascii="Times New Roman" w:eastAsia="Times New Roman" w:hAnsi="Times New Roman" w:cs="Times New Roman"/>
          <w:sz w:val="24"/>
          <w:szCs w:val="24"/>
        </w:rPr>
        <w:t>6.Начало сочинения должно плавно переходить в основную часть. Написав главную часть, пользуясь планом-схемой, прочитайте ее. Убедитесь, что основная часть соответствует теме и не содержит лишних высказываний и мыслей. Не расходятся ли ваши утверждения с авторским замыслом и с содержанием текста? Отметьте свои главные мысли на полях карандашом. В заключении вы можете повторить их другими словами. Обратите внимание, что оно не должно быть большим. Вступление и заключение должны быть не более 25% всего текста.</w:t>
      </w:r>
    </w:p>
    <w:p w14:paraId="6ED7877A" w14:textId="77777777" w:rsidR="002939CC" w:rsidRPr="004644A1" w:rsidRDefault="002939CC" w:rsidP="008F591D">
      <w:pPr>
        <w:shd w:val="clear" w:color="auto" w:fill="FFFFFF"/>
        <w:spacing w:after="0"/>
        <w:jc w:val="both"/>
        <w:rPr>
          <w:rFonts w:ascii="Times New Roman" w:eastAsia="Times New Roman" w:hAnsi="Times New Roman" w:cs="Times New Roman"/>
          <w:sz w:val="24"/>
          <w:szCs w:val="24"/>
        </w:rPr>
      </w:pPr>
      <w:r w:rsidRPr="004644A1">
        <w:rPr>
          <w:rFonts w:ascii="Times New Roman" w:eastAsia="Times New Roman" w:hAnsi="Times New Roman" w:cs="Times New Roman"/>
          <w:sz w:val="24"/>
          <w:szCs w:val="24"/>
        </w:rPr>
        <w:t>7.Внимательно прочитайте всю работу. Исправьте ошибки, устраните неточности в словах. Если есть возможность, проверьте по словарю орфограммы, в правильном написании которых вы не уверены. Отнесись внимательно к знакам препинания. Мысленно объясните те знаки, в которых сомневаетесь.</w:t>
      </w:r>
    </w:p>
    <w:p w14:paraId="5D75413D" w14:textId="77777777" w:rsidR="002939CC" w:rsidRPr="004644A1" w:rsidRDefault="003C41C9" w:rsidP="008F591D">
      <w:pPr>
        <w:spacing w:before="150" w:after="15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3</w:t>
      </w:r>
      <w:r w:rsidR="002939CC" w:rsidRPr="004644A1">
        <w:rPr>
          <w:rFonts w:ascii="Times New Roman" w:eastAsia="Times New Roman" w:hAnsi="Times New Roman" w:cs="Times New Roman"/>
          <w:b/>
          <w:color w:val="000000"/>
          <w:sz w:val="24"/>
          <w:szCs w:val="24"/>
        </w:rPr>
        <w:t>.10.</w:t>
      </w:r>
      <w:r w:rsidR="002939CC" w:rsidRPr="004644A1">
        <w:rPr>
          <w:rFonts w:ascii="Times New Roman" w:eastAsia="Times New Roman" w:hAnsi="Times New Roman" w:cs="Times New Roman"/>
          <w:b/>
          <w:bCs/>
          <w:color w:val="12181E"/>
          <w:sz w:val="24"/>
          <w:szCs w:val="24"/>
        </w:rPr>
        <w:t xml:space="preserve"> Методические рекомендации по</w:t>
      </w:r>
      <w:r w:rsidR="002939CC" w:rsidRPr="004644A1">
        <w:rPr>
          <w:rFonts w:ascii="Times New Roman" w:eastAsia="Times New Roman" w:hAnsi="Times New Roman" w:cs="Times New Roman"/>
          <w:b/>
          <w:color w:val="000000"/>
          <w:sz w:val="24"/>
          <w:szCs w:val="24"/>
        </w:rPr>
        <w:t xml:space="preserve"> анализу лирического произведения. </w:t>
      </w:r>
    </w:p>
    <w:p w14:paraId="7654ACFB" w14:textId="77777777" w:rsidR="002939CC" w:rsidRPr="004644A1" w:rsidRDefault="002939CC" w:rsidP="008F591D">
      <w:pPr>
        <w:spacing w:before="150" w:after="150"/>
        <w:jc w:val="both"/>
        <w:rPr>
          <w:rFonts w:ascii="Times New Roman" w:eastAsia="Times New Roman" w:hAnsi="Times New Roman" w:cs="Times New Roman"/>
          <w:color w:val="000000"/>
          <w:sz w:val="24"/>
          <w:szCs w:val="24"/>
        </w:rPr>
      </w:pPr>
      <w:r w:rsidRPr="004644A1">
        <w:rPr>
          <w:rFonts w:ascii="Times New Roman" w:eastAsia="Times New Roman" w:hAnsi="Times New Roman" w:cs="Times New Roman"/>
          <w:color w:val="000000"/>
          <w:sz w:val="24"/>
          <w:szCs w:val="24"/>
        </w:rPr>
        <w:t>1. Дата написания.</w:t>
      </w:r>
    </w:p>
    <w:p w14:paraId="297D01A3" w14:textId="77777777" w:rsidR="002939CC" w:rsidRPr="004644A1" w:rsidRDefault="002939CC" w:rsidP="008F591D">
      <w:pPr>
        <w:spacing w:before="150" w:after="150"/>
        <w:jc w:val="both"/>
        <w:rPr>
          <w:rFonts w:ascii="Times New Roman" w:eastAsia="Times New Roman" w:hAnsi="Times New Roman" w:cs="Times New Roman"/>
          <w:color w:val="000000"/>
          <w:sz w:val="24"/>
          <w:szCs w:val="24"/>
        </w:rPr>
      </w:pPr>
      <w:r w:rsidRPr="004644A1">
        <w:rPr>
          <w:rFonts w:ascii="Times New Roman" w:eastAsia="Times New Roman" w:hAnsi="Times New Roman" w:cs="Times New Roman"/>
          <w:color w:val="000000"/>
          <w:sz w:val="24"/>
          <w:szCs w:val="24"/>
        </w:rPr>
        <w:t>2. Реально биографический и фактический комментарий.</w:t>
      </w:r>
    </w:p>
    <w:p w14:paraId="3BB485C9" w14:textId="77777777" w:rsidR="002939CC" w:rsidRPr="004644A1" w:rsidRDefault="002939CC" w:rsidP="008F591D">
      <w:pPr>
        <w:spacing w:before="150" w:after="150"/>
        <w:jc w:val="both"/>
        <w:rPr>
          <w:rFonts w:ascii="Times New Roman" w:eastAsia="Times New Roman" w:hAnsi="Times New Roman" w:cs="Times New Roman"/>
          <w:color w:val="000000"/>
          <w:sz w:val="24"/>
          <w:szCs w:val="24"/>
        </w:rPr>
      </w:pPr>
      <w:r w:rsidRPr="004644A1">
        <w:rPr>
          <w:rFonts w:ascii="Times New Roman" w:eastAsia="Times New Roman" w:hAnsi="Times New Roman" w:cs="Times New Roman"/>
          <w:color w:val="000000"/>
          <w:sz w:val="24"/>
          <w:szCs w:val="24"/>
        </w:rPr>
        <w:t>3. Жанровое своеобразие. (любовь, политика, пейзаж...).</w:t>
      </w:r>
    </w:p>
    <w:p w14:paraId="177D3302" w14:textId="77777777" w:rsidR="002939CC" w:rsidRPr="004644A1" w:rsidRDefault="002939CC" w:rsidP="008F591D">
      <w:pPr>
        <w:spacing w:before="150" w:after="150"/>
        <w:jc w:val="both"/>
        <w:rPr>
          <w:rFonts w:ascii="Times New Roman" w:eastAsia="Times New Roman" w:hAnsi="Times New Roman" w:cs="Times New Roman"/>
          <w:color w:val="000000"/>
          <w:sz w:val="24"/>
          <w:szCs w:val="24"/>
        </w:rPr>
      </w:pPr>
      <w:r w:rsidRPr="004644A1">
        <w:rPr>
          <w:rFonts w:ascii="Times New Roman" w:eastAsia="Times New Roman" w:hAnsi="Times New Roman" w:cs="Times New Roman"/>
          <w:color w:val="000000"/>
          <w:sz w:val="24"/>
          <w:szCs w:val="24"/>
        </w:rPr>
        <w:t>4. Идейное содержание:</w:t>
      </w:r>
    </w:p>
    <w:p w14:paraId="391A960A" w14:textId="77777777" w:rsidR="002939CC" w:rsidRPr="004644A1" w:rsidRDefault="002939CC" w:rsidP="008F591D">
      <w:pPr>
        <w:spacing w:before="150" w:after="150"/>
        <w:jc w:val="both"/>
        <w:rPr>
          <w:rFonts w:ascii="Times New Roman" w:eastAsia="Times New Roman" w:hAnsi="Times New Roman" w:cs="Times New Roman"/>
          <w:color w:val="000000"/>
          <w:sz w:val="24"/>
          <w:szCs w:val="24"/>
        </w:rPr>
      </w:pPr>
      <w:r w:rsidRPr="004644A1">
        <w:rPr>
          <w:rFonts w:ascii="Times New Roman" w:eastAsia="Times New Roman" w:hAnsi="Times New Roman" w:cs="Times New Roman"/>
          <w:color w:val="000000"/>
          <w:sz w:val="24"/>
          <w:szCs w:val="24"/>
        </w:rPr>
        <w:t>а) ведущая тема;</w:t>
      </w:r>
    </w:p>
    <w:p w14:paraId="4BFACDF5" w14:textId="77777777" w:rsidR="002939CC" w:rsidRPr="004644A1" w:rsidRDefault="002939CC" w:rsidP="008F591D">
      <w:pPr>
        <w:spacing w:before="150" w:after="150"/>
        <w:jc w:val="both"/>
        <w:rPr>
          <w:rFonts w:ascii="Times New Roman" w:eastAsia="Times New Roman" w:hAnsi="Times New Roman" w:cs="Times New Roman"/>
          <w:color w:val="000000"/>
          <w:sz w:val="24"/>
          <w:szCs w:val="24"/>
        </w:rPr>
      </w:pPr>
      <w:r w:rsidRPr="004644A1">
        <w:rPr>
          <w:rFonts w:ascii="Times New Roman" w:eastAsia="Times New Roman" w:hAnsi="Times New Roman" w:cs="Times New Roman"/>
          <w:color w:val="000000"/>
          <w:sz w:val="24"/>
          <w:szCs w:val="24"/>
        </w:rPr>
        <w:t>б) основная мысль;</w:t>
      </w:r>
    </w:p>
    <w:p w14:paraId="6FBBFF0D" w14:textId="77777777" w:rsidR="002939CC" w:rsidRPr="004644A1" w:rsidRDefault="002939CC" w:rsidP="008F591D">
      <w:pPr>
        <w:spacing w:before="150" w:after="150"/>
        <w:jc w:val="both"/>
        <w:rPr>
          <w:rFonts w:ascii="Times New Roman" w:eastAsia="Times New Roman" w:hAnsi="Times New Roman" w:cs="Times New Roman"/>
          <w:color w:val="000000"/>
          <w:sz w:val="24"/>
          <w:szCs w:val="24"/>
        </w:rPr>
      </w:pPr>
      <w:r w:rsidRPr="004644A1">
        <w:rPr>
          <w:rFonts w:ascii="Times New Roman" w:eastAsia="Times New Roman" w:hAnsi="Times New Roman" w:cs="Times New Roman"/>
          <w:color w:val="000000"/>
          <w:sz w:val="24"/>
          <w:szCs w:val="24"/>
        </w:rPr>
        <w:t>в) эмоциональная окраска, чувства;</w:t>
      </w:r>
    </w:p>
    <w:p w14:paraId="1A3487C4" w14:textId="77777777" w:rsidR="002939CC" w:rsidRPr="004644A1" w:rsidRDefault="002939CC" w:rsidP="008F591D">
      <w:pPr>
        <w:spacing w:before="150" w:after="150"/>
        <w:jc w:val="both"/>
        <w:rPr>
          <w:rFonts w:ascii="Times New Roman" w:eastAsia="Times New Roman" w:hAnsi="Times New Roman" w:cs="Times New Roman"/>
          <w:color w:val="000000"/>
          <w:sz w:val="24"/>
          <w:szCs w:val="24"/>
        </w:rPr>
      </w:pPr>
      <w:r w:rsidRPr="004644A1">
        <w:rPr>
          <w:rFonts w:ascii="Times New Roman" w:eastAsia="Times New Roman" w:hAnsi="Times New Roman" w:cs="Times New Roman"/>
          <w:color w:val="000000"/>
          <w:sz w:val="24"/>
          <w:szCs w:val="24"/>
        </w:rPr>
        <w:lastRenderedPageBreak/>
        <w:t>г) внешние впечатления, внутренняя реакция на него.</w:t>
      </w:r>
    </w:p>
    <w:p w14:paraId="6C492F5C" w14:textId="77777777" w:rsidR="002939CC" w:rsidRPr="004644A1" w:rsidRDefault="002939CC" w:rsidP="008F591D">
      <w:pPr>
        <w:spacing w:before="150" w:after="150"/>
        <w:jc w:val="both"/>
        <w:rPr>
          <w:rFonts w:ascii="Times New Roman" w:eastAsia="Times New Roman" w:hAnsi="Times New Roman" w:cs="Times New Roman"/>
          <w:color w:val="000000"/>
          <w:sz w:val="24"/>
          <w:szCs w:val="24"/>
        </w:rPr>
      </w:pPr>
      <w:r w:rsidRPr="004644A1">
        <w:rPr>
          <w:rFonts w:ascii="Times New Roman" w:eastAsia="Times New Roman" w:hAnsi="Times New Roman" w:cs="Times New Roman"/>
          <w:color w:val="000000"/>
          <w:sz w:val="24"/>
          <w:szCs w:val="24"/>
        </w:rPr>
        <w:t>5. Структура стихотворения:</w:t>
      </w:r>
    </w:p>
    <w:p w14:paraId="4EAACF5C" w14:textId="77777777" w:rsidR="002939CC" w:rsidRPr="004644A1" w:rsidRDefault="002939CC" w:rsidP="008F591D">
      <w:pPr>
        <w:spacing w:before="150" w:after="150"/>
        <w:jc w:val="both"/>
        <w:rPr>
          <w:rFonts w:ascii="Times New Roman" w:eastAsia="Times New Roman" w:hAnsi="Times New Roman" w:cs="Times New Roman"/>
          <w:color w:val="000000"/>
          <w:sz w:val="24"/>
          <w:szCs w:val="24"/>
        </w:rPr>
      </w:pPr>
      <w:r w:rsidRPr="004644A1">
        <w:rPr>
          <w:rFonts w:ascii="Times New Roman" w:eastAsia="Times New Roman" w:hAnsi="Times New Roman" w:cs="Times New Roman"/>
          <w:color w:val="000000"/>
          <w:sz w:val="24"/>
          <w:szCs w:val="24"/>
        </w:rPr>
        <w:t>а) основные образы стихотворения;</w:t>
      </w:r>
    </w:p>
    <w:p w14:paraId="09E1EED7" w14:textId="77777777" w:rsidR="002939CC" w:rsidRPr="004644A1" w:rsidRDefault="002939CC" w:rsidP="008F591D">
      <w:pPr>
        <w:spacing w:before="150" w:after="150"/>
        <w:jc w:val="both"/>
        <w:rPr>
          <w:rFonts w:ascii="Times New Roman" w:eastAsia="Times New Roman" w:hAnsi="Times New Roman" w:cs="Times New Roman"/>
          <w:color w:val="000000"/>
          <w:sz w:val="24"/>
          <w:szCs w:val="24"/>
        </w:rPr>
      </w:pPr>
      <w:r w:rsidRPr="004644A1">
        <w:rPr>
          <w:rFonts w:ascii="Times New Roman" w:eastAsia="Times New Roman" w:hAnsi="Times New Roman" w:cs="Times New Roman"/>
          <w:color w:val="000000"/>
          <w:sz w:val="24"/>
          <w:szCs w:val="24"/>
        </w:rPr>
        <w:t xml:space="preserve">б) основные изобразительные средства (примеры, эпитеты, метафора, </w:t>
      </w:r>
      <w:proofErr w:type="spellStart"/>
      <w:r w:rsidRPr="004644A1">
        <w:rPr>
          <w:rFonts w:ascii="Times New Roman" w:eastAsia="Times New Roman" w:hAnsi="Times New Roman" w:cs="Times New Roman"/>
          <w:color w:val="000000"/>
          <w:sz w:val="24"/>
          <w:szCs w:val="24"/>
        </w:rPr>
        <w:t>литота,ирония,сарказм</w:t>
      </w:r>
      <w:proofErr w:type="spellEnd"/>
      <w:r w:rsidRPr="004644A1">
        <w:rPr>
          <w:rFonts w:ascii="Times New Roman" w:eastAsia="Times New Roman" w:hAnsi="Times New Roman" w:cs="Times New Roman"/>
          <w:color w:val="000000"/>
          <w:sz w:val="24"/>
          <w:szCs w:val="24"/>
        </w:rPr>
        <w:t xml:space="preserve">, олицетворение, гипербола и </w:t>
      </w:r>
      <w:proofErr w:type="spellStart"/>
      <w:r w:rsidRPr="004644A1">
        <w:rPr>
          <w:rFonts w:ascii="Times New Roman" w:eastAsia="Times New Roman" w:hAnsi="Times New Roman" w:cs="Times New Roman"/>
          <w:color w:val="000000"/>
          <w:sz w:val="24"/>
          <w:szCs w:val="24"/>
        </w:rPr>
        <w:t>т.д</w:t>
      </w:r>
      <w:proofErr w:type="spellEnd"/>
      <w:r w:rsidRPr="004644A1">
        <w:rPr>
          <w:rFonts w:ascii="Times New Roman" w:eastAsia="Times New Roman" w:hAnsi="Times New Roman" w:cs="Times New Roman"/>
          <w:color w:val="000000"/>
          <w:sz w:val="24"/>
          <w:szCs w:val="24"/>
        </w:rPr>
        <w:t>);</w:t>
      </w:r>
    </w:p>
    <w:p w14:paraId="3B946F98" w14:textId="77777777" w:rsidR="002939CC" w:rsidRPr="004644A1" w:rsidRDefault="002939CC" w:rsidP="008F591D">
      <w:pPr>
        <w:spacing w:before="150" w:after="150"/>
        <w:jc w:val="both"/>
        <w:rPr>
          <w:rFonts w:ascii="Times New Roman" w:eastAsia="Times New Roman" w:hAnsi="Times New Roman" w:cs="Times New Roman"/>
          <w:color w:val="000000"/>
          <w:sz w:val="24"/>
          <w:szCs w:val="24"/>
        </w:rPr>
      </w:pPr>
      <w:r w:rsidRPr="004644A1">
        <w:rPr>
          <w:rFonts w:ascii="Times New Roman" w:eastAsia="Times New Roman" w:hAnsi="Times New Roman" w:cs="Times New Roman"/>
          <w:color w:val="000000"/>
          <w:sz w:val="24"/>
          <w:szCs w:val="24"/>
        </w:rPr>
        <w:t>в) речевые особенности в плане интонационно-синтаксических фигур (анафора, эпифора, антитеза;</w:t>
      </w:r>
    </w:p>
    <w:p w14:paraId="4889EA9E" w14:textId="77777777" w:rsidR="002939CC" w:rsidRPr="004644A1" w:rsidRDefault="002939CC" w:rsidP="008F591D">
      <w:pPr>
        <w:spacing w:before="150" w:after="150"/>
        <w:jc w:val="both"/>
        <w:rPr>
          <w:rFonts w:ascii="Times New Roman" w:eastAsia="Times New Roman" w:hAnsi="Times New Roman" w:cs="Times New Roman"/>
          <w:color w:val="000000"/>
          <w:sz w:val="24"/>
          <w:szCs w:val="24"/>
        </w:rPr>
      </w:pPr>
      <w:r w:rsidRPr="004644A1">
        <w:rPr>
          <w:rFonts w:ascii="Times New Roman" w:eastAsia="Times New Roman" w:hAnsi="Times New Roman" w:cs="Times New Roman"/>
          <w:color w:val="000000"/>
          <w:sz w:val="24"/>
          <w:szCs w:val="24"/>
        </w:rPr>
        <w:t>г) стихотворный размер.</w:t>
      </w:r>
    </w:p>
    <w:p w14:paraId="6DFA856A" w14:textId="77777777" w:rsidR="002939CC" w:rsidRPr="004644A1" w:rsidRDefault="002939CC" w:rsidP="008F591D">
      <w:pPr>
        <w:spacing w:before="150" w:after="150"/>
        <w:jc w:val="both"/>
        <w:rPr>
          <w:rFonts w:ascii="Times New Roman" w:eastAsia="Times New Roman" w:hAnsi="Times New Roman" w:cs="Times New Roman"/>
          <w:color w:val="000000"/>
          <w:sz w:val="24"/>
          <w:szCs w:val="24"/>
        </w:rPr>
      </w:pPr>
      <w:r w:rsidRPr="004644A1">
        <w:rPr>
          <w:rFonts w:ascii="Times New Roman" w:eastAsia="Times New Roman" w:hAnsi="Times New Roman" w:cs="Times New Roman"/>
          <w:color w:val="000000"/>
          <w:sz w:val="24"/>
          <w:szCs w:val="24"/>
        </w:rPr>
        <w:t xml:space="preserve">д) рифма (мужская, женская, точная, не точная), способы рифмовки: </w:t>
      </w:r>
      <w:proofErr w:type="spellStart"/>
      <w:r w:rsidRPr="004644A1">
        <w:rPr>
          <w:rFonts w:ascii="Times New Roman" w:eastAsia="Times New Roman" w:hAnsi="Times New Roman" w:cs="Times New Roman"/>
          <w:color w:val="000000"/>
          <w:sz w:val="24"/>
          <w:szCs w:val="24"/>
        </w:rPr>
        <w:t>аабб</w:t>
      </w:r>
      <w:proofErr w:type="spellEnd"/>
      <w:r w:rsidRPr="004644A1">
        <w:rPr>
          <w:rFonts w:ascii="Times New Roman" w:eastAsia="Times New Roman" w:hAnsi="Times New Roman" w:cs="Times New Roman"/>
          <w:color w:val="000000"/>
          <w:sz w:val="24"/>
          <w:szCs w:val="24"/>
        </w:rPr>
        <w:t xml:space="preserve">, </w:t>
      </w:r>
      <w:proofErr w:type="spellStart"/>
      <w:r w:rsidRPr="004644A1">
        <w:rPr>
          <w:rFonts w:ascii="Times New Roman" w:eastAsia="Times New Roman" w:hAnsi="Times New Roman" w:cs="Times New Roman"/>
          <w:color w:val="000000"/>
          <w:sz w:val="24"/>
          <w:szCs w:val="24"/>
        </w:rPr>
        <w:t>абаб</w:t>
      </w:r>
      <w:proofErr w:type="spellEnd"/>
      <w:r w:rsidRPr="004644A1">
        <w:rPr>
          <w:rFonts w:ascii="Times New Roman" w:eastAsia="Times New Roman" w:hAnsi="Times New Roman" w:cs="Times New Roman"/>
          <w:color w:val="000000"/>
          <w:sz w:val="24"/>
          <w:szCs w:val="24"/>
        </w:rPr>
        <w:t xml:space="preserve">, </w:t>
      </w:r>
      <w:proofErr w:type="spellStart"/>
      <w:r w:rsidRPr="004644A1">
        <w:rPr>
          <w:rFonts w:ascii="Times New Roman" w:eastAsia="Times New Roman" w:hAnsi="Times New Roman" w:cs="Times New Roman"/>
          <w:color w:val="000000"/>
          <w:sz w:val="24"/>
          <w:szCs w:val="24"/>
        </w:rPr>
        <w:t>абба</w:t>
      </w:r>
      <w:proofErr w:type="spellEnd"/>
      <w:r w:rsidRPr="004644A1">
        <w:rPr>
          <w:rFonts w:ascii="Times New Roman" w:eastAsia="Times New Roman" w:hAnsi="Times New Roman" w:cs="Times New Roman"/>
          <w:color w:val="000000"/>
          <w:sz w:val="24"/>
          <w:szCs w:val="24"/>
        </w:rPr>
        <w:t>, смежная: вв.</w:t>
      </w:r>
    </w:p>
    <w:p w14:paraId="3EDD216E" w14:textId="77777777" w:rsidR="002939CC" w:rsidRPr="004644A1" w:rsidRDefault="002939CC" w:rsidP="008F591D">
      <w:pPr>
        <w:spacing w:before="150" w:after="150"/>
        <w:jc w:val="both"/>
        <w:rPr>
          <w:rFonts w:ascii="Times New Roman" w:eastAsia="Times New Roman" w:hAnsi="Times New Roman" w:cs="Times New Roman"/>
          <w:color w:val="000000"/>
          <w:sz w:val="24"/>
          <w:szCs w:val="24"/>
        </w:rPr>
      </w:pPr>
      <w:r w:rsidRPr="004644A1">
        <w:rPr>
          <w:rFonts w:ascii="Times New Roman" w:eastAsia="Times New Roman" w:hAnsi="Times New Roman" w:cs="Times New Roman"/>
          <w:color w:val="000000"/>
          <w:sz w:val="24"/>
          <w:szCs w:val="24"/>
        </w:rPr>
        <w:t xml:space="preserve">6. Звукопись (аллитерация (на </w:t>
      </w:r>
      <w:proofErr w:type="spellStart"/>
      <w:r w:rsidRPr="004644A1">
        <w:rPr>
          <w:rFonts w:ascii="Times New Roman" w:eastAsia="Times New Roman" w:hAnsi="Times New Roman" w:cs="Times New Roman"/>
          <w:color w:val="000000"/>
          <w:sz w:val="24"/>
          <w:szCs w:val="24"/>
        </w:rPr>
        <w:t>солгласную</w:t>
      </w:r>
      <w:proofErr w:type="spellEnd"/>
      <w:r w:rsidRPr="004644A1">
        <w:rPr>
          <w:rFonts w:ascii="Times New Roman" w:eastAsia="Times New Roman" w:hAnsi="Times New Roman" w:cs="Times New Roman"/>
          <w:color w:val="000000"/>
          <w:sz w:val="24"/>
          <w:szCs w:val="24"/>
        </w:rPr>
        <w:t>) , ассонанс (на гласную)).</w:t>
      </w:r>
    </w:p>
    <w:p w14:paraId="44583E6B" w14:textId="77777777" w:rsidR="002939CC" w:rsidRPr="004644A1" w:rsidRDefault="002939CC" w:rsidP="008F591D">
      <w:pPr>
        <w:spacing w:before="150" w:after="150"/>
        <w:jc w:val="both"/>
        <w:rPr>
          <w:rFonts w:ascii="Times New Roman" w:eastAsia="Times New Roman" w:hAnsi="Times New Roman" w:cs="Times New Roman"/>
          <w:color w:val="000000"/>
          <w:sz w:val="24"/>
          <w:szCs w:val="24"/>
        </w:rPr>
      </w:pPr>
      <w:r w:rsidRPr="004644A1">
        <w:rPr>
          <w:rFonts w:ascii="Times New Roman" w:eastAsia="Times New Roman" w:hAnsi="Times New Roman" w:cs="Times New Roman"/>
          <w:color w:val="000000"/>
          <w:sz w:val="24"/>
          <w:szCs w:val="24"/>
        </w:rPr>
        <w:t xml:space="preserve">7. Строфика (2х, 3-х, 4-х </w:t>
      </w:r>
      <w:proofErr w:type="spellStart"/>
      <w:r w:rsidRPr="004644A1">
        <w:rPr>
          <w:rFonts w:ascii="Times New Roman" w:eastAsia="Times New Roman" w:hAnsi="Times New Roman" w:cs="Times New Roman"/>
          <w:color w:val="000000"/>
          <w:sz w:val="24"/>
          <w:szCs w:val="24"/>
        </w:rPr>
        <w:t>стишье</w:t>
      </w:r>
      <w:proofErr w:type="spellEnd"/>
      <w:r w:rsidRPr="004644A1">
        <w:rPr>
          <w:rFonts w:ascii="Times New Roman" w:eastAsia="Times New Roman" w:hAnsi="Times New Roman" w:cs="Times New Roman"/>
          <w:color w:val="000000"/>
          <w:sz w:val="24"/>
          <w:szCs w:val="24"/>
        </w:rPr>
        <w:t>).</w:t>
      </w:r>
    </w:p>
    <w:p w14:paraId="085F7753" w14:textId="77777777" w:rsidR="002939CC" w:rsidRPr="004644A1" w:rsidRDefault="003C41C9" w:rsidP="008F591D">
      <w:pPr>
        <w:spacing w:after="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r w:rsidR="002939CC" w:rsidRPr="004644A1">
        <w:rPr>
          <w:rFonts w:ascii="Times New Roman" w:eastAsia="Times New Roman" w:hAnsi="Times New Roman" w:cs="Times New Roman"/>
          <w:b/>
          <w:sz w:val="24"/>
          <w:szCs w:val="24"/>
        </w:rPr>
        <w:t xml:space="preserve">.11. </w:t>
      </w:r>
      <w:r w:rsidR="004644A1" w:rsidRPr="004644A1">
        <w:rPr>
          <w:rFonts w:ascii="Times New Roman" w:eastAsia="Times New Roman" w:hAnsi="Times New Roman" w:cs="Times New Roman"/>
          <w:b/>
          <w:bCs/>
          <w:color w:val="000000"/>
          <w:sz w:val="24"/>
          <w:szCs w:val="24"/>
        </w:rPr>
        <w:t xml:space="preserve">Методические рекомендации по </w:t>
      </w:r>
      <w:r w:rsidR="002939CC" w:rsidRPr="004644A1">
        <w:rPr>
          <w:rFonts w:ascii="Times New Roman" w:eastAsia="Times New Roman" w:hAnsi="Times New Roman" w:cs="Times New Roman"/>
          <w:b/>
          <w:sz w:val="24"/>
          <w:szCs w:val="24"/>
        </w:rPr>
        <w:t>составлению и оформлению кроссвордов</w:t>
      </w:r>
    </w:p>
    <w:p w14:paraId="51716692" w14:textId="77777777" w:rsidR="002939CC" w:rsidRPr="004644A1" w:rsidRDefault="002939CC" w:rsidP="008F591D">
      <w:pPr>
        <w:spacing w:after="0"/>
        <w:ind w:left="60"/>
        <w:jc w:val="both"/>
        <w:rPr>
          <w:rFonts w:ascii="Times New Roman" w:eastAsia="Times New Roman" w:hAnsi="Times New Roman" w:cs="Times New Roman"/>
          <w:sz w:val="24"/>
          <w:szCs w:val="24"/>
        </w:rPr>
      </w:pPr>
      <w:r w:rsidRPr="004644A1">
        <w:rPr>
          <w:rFonts w:ascii="Times New Roman" w:eastAsia="Times New Roman" w:hAnsi="Times New Roman" w:cs="Times New Roman"/>
          <w:sz w:val="24"/>
          <w:szCs w:val="24"/>
        </w:rPr>
        <w:t>Кроссворды могут быть двух видов:</w:t>
      </w:r>
    </w:p>
    <w:p w14:paraId="0678CA75" w14:textId="77777777" w:rsidR="002939CC" w:rsidRPr="004644A1" w:rsidRDefault="002939CC" w:rsidP="008F591D">
      <w:pPr>
        <w:numPr>
          <w:ilvl w:val="0"/>
          <w:numId w:val="36"/>
        </w:numPr>
        <w:tabs>
          <w:tab w:val="left" w:pos="420"/>
          <w:tab w:val="left" w:pos="1492"/>
        </w:tabs>
        <w:overflowPunct w:val="0"/>
        <w:autoSpaceDE w:val="0"/>
        <w:autoSpaceDN w:val="0"/>
        <w:adjustRightInd w:val="0"/>
        <w:spacing w:after="0"/>
        <w:jc w:val="both"/>
        <w:textAlignment w:val="baseline"/>
        <w:rPr>
          <w:rFonts w:ascii="Times New Roman" w:eastAsia="Times New Roman" w:hAnsi="Times New Roman" w:cs="Times New Roman"/>
          <w:sz w:val="24"/>
          <w:szCs w:val="24"/>
        </w:rPr>
      </w:pPr>
      <w:r w:rsidRPr="004644A1">
        <w:rPr>
          <w:rFonts w:ascii="Times New Roman" w:eastAsia="Times New Roman" w:hAnsi="Times New Roman" w:cs="Times New Roman"/>
          <w:sz w:val="24"/>
          <w:szCs w:val="24"/>
        </w:rPr>
        <w:t>Для работы с аудиторией на уроке.</w:t>
      </w:r>
    </w:p>
    <w:p w14:paraId="62FB8EB1" w14:textId="77777777" w:rsidR="002939CC" w:rsidRPr="004644A1" w:rsidRDefault="002939CC" w:rsidP="008F591D">
      <w:pPr>
        <w:numPr>
          <w:ilvl w:val="0"/>
          <w:numId w:val="36"/>
        </w:numPr>
        <w:tabs>
          <w:tab w:val="left" w:pos="420"/>
          <w:tab w:val="left" w:pos="1492"/>
        </w:tabs>
        <w:overflowPunct w:val="0"/>
        <w:autoSpaceDE w:val="0"/>
        <w:autoSpaceDN w:val="0"/>
        <w:adjustRightInd w:val="0"/>
        <w:spacing w:after="0"/>
        <w:jc w:val="both"/>
        <w:textAlignment w:val="baseline"/>
        <w:rPr>
          <w:rFonts w:ascii="Times New Roman" w:eastAsia="Times New Roman" w:hAnsi="Times New Roman" w:cs="Times New Roman"/>
          <w:sz w:val="24"/>
          <w:szCs w:val="24"/>
        </w:rPr>
      </w:pPr>
      <w:r w:rsidRPr="004644A1">
        <w:rPr>
          <w:rFonts w:ascii="Times New Roman" w:eastAsia="Times New Roman" w:hAnsi="Times New Roman" w:cs="Times New Roman"/>
          <w:sz w:val="24"/>
          <w:szCs w:val="24"/>
        </w:rPr>
        <w:t>Для сдачи преподавателю, как контрольное творческое задание.</w:t>
      </w:r>
    </w:p>
    <w:p w14:paraId="679E123C" w14:textId="77777777" w:rsidR="002939CC" w:rsidRPr="004644A1" w:rsidRDefault="002939CC" w:rsidP="008F591D">
      <w:pPr>
        <w:tabs>
          <w:tab w:val="left" w:pos="360"/>
        </w:tabs>
        <w:spacing w:after="0"/>
        <w:ind w:left="360" w:hanging="360"/>
        <w:jc w:val="both"/>
        <w:rPr>
          <w:rFonts w:ascii="Times New Roman" w:eastAsia="Times New Roman" w:hAnsi="Times New Roman" w:cs="Times New Roman"/>
          <w:sz w:val="24"/>
          <w:szCs w:val="24"/>
        </w:rPr>
      </w:pPr>
      <w:r w:rsidRPr="004644A1">
        <w:rPr>
          <w:rFonts w:ascii="Times New Roman" w:eastAsia="Times New Roman" w:hAnsi="Times New Roman" w:cs="Times New Roman"/>
          <w:sz w:val="24"/>
          <w:szCs w:val="24"/>
        </w:rPr>
        <w:t>Количество слов в кроссворде может доходить до 20.</w:t>
      </w:r>
    </w:p>
    <w:p w14:paraId="362E8441" w14:textId="77777777" w:rsidR="002939CC" w:rsidRPr="004644A1" w:rsidRDefault="002939CC" w:rsidP="008F591D">
      <w:pPr>
        <w:tabs>
          <w:tab w:val="left" w:pos="360"/>
        </w:tabs>
        <w:spacing w:after="0"/>
        <w:ind w:left="360" w:hanging="360"/>
        <w:jc w:val="both"/>
        <w:rPr>
          <w:rFonts w:ascii="Times New Roman" w:eastAsia="Times New Roman" w:hAnsi="Times New Roman" w:cs="Times New Roman"/>
          <w:sz w:val="24"/>
          <w:szCs w:val="24"/>
        </w:rPr>
      </w:pPr>
      <w:r w:rsidRPr="004644A1">
        <w:rPr>
          <w:rFonts w:ascii="Times New Roman" w:eastAsia="Times New Roman" w:hAnsi="Times New Roman" w:cs="Times New Roman"/>
          <w:sz w:val="24"/>
          <w:szCs w:val="24"/>
        </w:rPr>
        <w:t>Необходимо продумывать вопросы по горизонтали и вертикали.</w:t>
      </w:r>
    </w:p>
    <w:p w14:paraId="31948024" w14:textId="77777777" w:rsidR="002939CC" w:rsidRPr="004644A1" w:rsidRDefault="002939CC" w:rsidP="008F591D">
      <w:pPr>
        <w:tabs>
          <w:tab w:val="left" w:pos="360"/>
        </w:tabs>
        <w:spacing w:after="0"/>
        <w:ind w:left="360" w:hanging="360"/>
        <w:jc w:val="both"/>
        <w:rPr>
          <w:rFonts w:ascii="Times New Roman" w:eastAsia="Times New Roman" w:hAnsi="Times New Roman" w:cs="Times New Roman"/>
          <w:sz w:val="24"/>
          <w:szCs w:val="24"/>
        </w:rPr>
      </w:pPr>
      <w:r w:rsidRPr="004644A1">
        <w:rPr>
          <w:rFonts w:ascii="Times New Roman" w:eastAsia="Times New Roman" w:hAnsi="Times New Roman" w:cs="Times New Roman"/>
          <w:sz w:val="24"/>
          <w:szCs w:val="24"/>
        </w:rPr>
        <w:t>Вопросы должны быть сформулированы грамотно и корректно, чтобы не было двусмысленных трактовок.</w:t>
      </w:r>
    </w:p>
    <w:p w14:paraId="2904A658" w14:textId="77777777" w:rsidR="002939CC" w:rsidRPr="004644A1" w:rsidRDefault="002939CC" w:rsidP="008F591D">
      <w:pPr>
        <w:tabs>
          <w:tab w:val="left" w:pos="360"/>
        </w:tabs>
        <w:spacing w:after="0"/>
        <w:ind w:left="360" w:hanging="360"/>
        <w:jc w:val="both"/>
        <w:rPr>
          <w:rFonts w:ascii="Times New Roman" w:eastAsia="Times New Roman" w:hAnsi="Times New Roman" w:cs="Times New Roman"/>
          <w:sz w:val="24"/>
          <w:szCs w:val="24"/>
        </w:rPr>
      </w:pPr>
      <w:r w:rsidRPr="004644A1">
        <w:rPr>
          <w:rFonts w:ascii="Times New Roman" w:eastAsia="Times New Roman" w:hAnsi="Times New Roman" w:cs="Times New Roman"/>
          <w:sz w:val="24"/>
          <w:szCs w:val="24"/>
        </w:rPr>
        <w:t>Вопросы должны предполагать ответы в именительном падеже.</w:t>
      </w:r>
    </w:p>
    <w:p w14:paraId="326E3977" w14:textId="77777777" w:rsidR="002939CC" w:rsidRPr="004644A1" w:rsidRDefault="002939CC" w:rsidP="008F591D">
      <w:pPr>
        <w:tabs>
          <w:tab w:val="left" w:pos="360"/>
        </w:tabs>
        <w:spacing w:after="0"/>
        <w:ind w:left="360" w:hanging="360"/>
        <w:jc w:val="both"/>
        <w:rPr>
          <w:rFonts w:ascii="Times New Roman" w:eastAsia="Times New Roman" w:hAnsi="Times New Roman" w:cs="Times New Roman"/>
          <w:sz w:val="24"/>
          <w:szCs w:val="24"/>
        </w:rPr>
      </w:pPr>
      <w:r w:rsidRPr="004644A1">
        <w:rPr>
          <w:rFonts w:ascii="Times New Roman" w:eastAsia="Times New Roman" w:hAnsi="Times New Roman" w:cs="Times New Roman"/>
          <w:sz w:val="24"/>
          <w:szCs w:val="24"/>
        </w:rPr>
        <w:t xml:space="preserve">Кроссворд может быть составлен как по целому разделу курса, или по теме, </w:t>
      </w:r>
    </w:p>
    <w:p w14:paraId="499F463F" w14:textId="77777777" w:rsidR="002939CC" w:rsidRPr="004644A1" w:rsidRDefault="002939CC" w:rsidP="008F591D">
      <w:pPr>
        <w:tabs>
          <w:tab w:val="left" w:pos="360"/>
        </w:tabs>
        <w:spacing w:after="0"/>
        <w:ind w:left="360" w:hanging="360"/>
        <w:jc w:val="both"/>
        <w:rPr>
          <w:rFonts w:ascii="Times New Roman" w:eastAsia="Times New Roman" w:hAnsi="Times New Roman" w:cs="Times New Roman"/>
          <w:sz w:val="24"/>
          <w:szCs w:val="24"/>
        </w:rPr>
      </w:pPr>
      <w:r w:rsidRPr="004644A1">
        <w:rPr>
          <w:rFonts w:ascii="Times New Roman" w:eastAsia="Times New Roman" w:hAnsi="Times New Roman" w:cs="Times New Roman"/>
          <w:sz w:val="24"/>
          <w:szCs w:val="24"/>
        </w:rPr>
        <w:t>так и по одному из вопросов темы.</w:t>
      </w:r>
    </w:p>
    <w:p w14:paraId="7E56CBAE" w14:textId="77777777" w:rsidR="002939CC" w:rsidRPr="004644A1" w:rsidRDefault="002939CC" w:rsidP="008F591D">
      <w:pPr>
        <w:tabs>
          <w:tab w:val="left" w:pos="360"/>
        </w:tabs>
        <w:spacing w:after="0"/>
        <w:ind w:left="360" w:hanging="360"/>
        <w:jc w:val="both"/>
        <w:rPr>
          <w:rFonts w:ascii="Times New Roman" w:eastAsia="Times New Roman" w:hAnsi="Times New Roman" w:cs="Times New Roman"/>
          <w:sz w:val="24"/>
          <w:szCs w:val="24"/>
        </w:rPr>
      </w:pPr>
      <w:r w:rsidRPr="004644A1">
        <w:rPr>
          <w:rFonts w:ascii="Times New Roman" w:eastAsia="Times New Roman" w:hAnsi="Times New Roman" w:cs="Times New Roman"/>
          <w:sz w:val="24"/>
          <w:szCs w:val="24"/>
        </w:rPr>
        <w:t>Кроссворд оформляется на 4 листах:</w:t>
      </w:r>
    </w:p>
    <w:p w14:paraId="62D0C885" w14:textId="77777777" w:rsidR="002939CC" w:rsidRPr="004644A1" w:rsidRDefault="002939CC" w:rsidP="008F591D">
      <w:pPr>
        <w:numPr>
          <w:ilvl w:val="0"/>
          <w:numId w:val="36"/>
        </w:numPr>
        <w:tabs>
          <w:tab w:val="left" w:pos="420"/>
          <w:tab w:val="left" w:pos="643"/>
        </w:tabs>
        <w:overflowPunct w:val="0"/>
        <w:autoSpaceDE w:val="0"/>
        <w:autoSpaceDN w:val="0"/>
        <w:adjustRightInd w:val="0"/>
        <w:spacing w:after="0"/>
        <w:jc w:val="both"/>
        <w:textAlignment w:val="baseline"/>
        <w:rPr>
          <w:rFonts w:ascii="Times New Roman" w:eastAsia="Times New Roman" w:hAnsi="Times New Roman" w:cs="Times New Roman"/>
          <w:sz w:val="24"/>
          <w:szCs w:val="24"/>
        </w:rPr>
      </w:pPr>
      <w:r w:rsidRPr="004644A1">
        <w:rPr>
          <w:rFonts w:ascii="Times New Roman" w:eastAsia="Times New Roman" w:hAnsi="Times New Roman" w:cs="Times New Roman"/>
          <w:sz w:val="24"/>
          <w:szCs w:val="24"/>
        </w:rPr>
        <w:t xml:space="preserve">Титульный лист  </w:t>
      </w:r>
    </w:p>
    <w:p w14:paraId="7EA98F52" w14:textId="77777777" w:rsidR="002939CC" w:rsidRPr="004644A1" w:rsidRDefault="002939CC" w:rsidP="008F591D">
      <w:pPr>
        <w:numPr>
          <w:ilvl w:val="0"/>
          <w:numId w:val="36"/>
        </w:numPr>
        <w:tabs>
          <w:tab w:val="left" w:pos="420"/>
          <w:tab w:val="left" w:pos="643"/>
        </w:tabs>
        <w:overflowPunct w:val="0"/>
        <w:autoSpaceDE w:val="0"/>
        <w:autoSpaceDN w:val="0"/>
        <w:adjustRightInd w:val="0"/>
        <w:spacing w:after="0"/>
        <w:jc w:val="both"/>
        <w:textAlignment w:val="baseline"/>
        <w:rPr>
          <w:rFonts w:ascii="Times New Roman" w:eastAsia="Times New Roman" w:hAnsi="Times New Roman" w:cs="Times New Roman"/>
          <w:sz w:val="24"/>
          <w:szCs w:val="24"/>
        </w:rPr>
      </w:pPr>
      <w:r w:rsidRPr="004644A1">
        <w:rPr>
          <w:rFonts w:ascii="Times New Roman" w:eastAsia="Times New Roman" w:hAnsi="Times New Roman" w:cs="Times New Roman"/>
          <w:sz w:val="24"/>
          <w:szCs w:val="24"/>
        </w:rPr>
        <w:t>Лист с расчерченным кроссвордом и цифрами.</w:t>
      </w:r>
    </w:p>
    <w:p w14:paraId="49EC4A67" w14:textId="77777777" w:rsidR="002939CC" w:rsidRPr="004644A1" w:rsidRDefault="002939CC" w:rsidP="008F591D">
      <w:pPr>
        <w:numPr>
          <w:ilvl w:val="0"/>
          <w:numId w:val="36"/>
        </w:numPr>
        <w:tabs>
          <w:tab w:val="left" w:pos="420"/>
          <w:tab w:val="left" w:pos="643"/>
        </w:tabs>
        <w:overflowPunct w:val="0"/>
        <w:autoSpaceDE w:val="0"/>
        <w:autoSpaceDN w:val="0"/>
        <w:adjustRightInd w:val="0"/>
        <w:spacing w:after="0"/>
        <w:jc w:val="both"/>
        <w:textAlignment w:val="baseline"/>
        <w:rPr>
          <w:rFonts w:ascii="Times New Roman" w:eastAsia="Times New Roman" w:hAnsi="Times New Roman" w:cs="Times New Roman"/>
          <w:sz w:val="24"/>
          <w:szCs w:val="24"/>
        </w:rPr>
      </w:pPr>
      <w:r w:rsidRPr="004644A1">
        <w:rPr>
          <w:rFonts w:ascii="Times New Roman" w:eastAsia="Times New Roman" w:hAnsi="Times New Roman" w:cs="Times New Roman"/>
          <w:sz w:val="24"/>
          <w:szCs w:val="24"/>
        </w:rPr>
        <w:t>Лист с вопросами по горизонтали и вертикали.</w:t>
      </w:r>
    </w:p>
    <w:p w14:paraId="08EF36F3" w14:textId="77777777" w:rsidR="002939CC" w:rsidRPr="004644A1" w:rsidRDefault="002939CC" w:rsidP="008F591D">
      <w:pPr>
        <w:numPr>
          <w:ilvl w:val="0"/>
          <w:numId w:val="36"/>
        </w:numPr>
        <w:tabs>
          <w:tab w:val="left" w:pos="420"/>
          <w:tab w:val="left" w:pos="643"/>
        </w:tabs>
        <w:overflowPunct w:val="0"/>
        <w:autoSpaceDE w:val="0"/>
        <w:autoSpaceDN w:val="0"/>
        <w:adjustRightInd w:val="0"/>
        <w:spacing w:after="0"/>
        <w:jc w:val="both"/>
        <w:textAlignment w:val="baseline"/>
        <w:rPr>
          <w:rFonts w:ascii="Times New Roman" w:eastAsia="Times New Roman" w:hAnsi="Times New Roman" w:cs="Times New Roman"/>
          <w:sz w:val="24"/>
          <w:szCs w:val="24"/>
        </w:rPr>
      </w:pPr>
      <w:r w:rsidRPr="004644A1">
        <w:rPr>
          <w:rFonts w:ascii="Times New Roman" w:eastAsia="Times New Roman" w:hAnsi="Times New Roman" w:cs="Times New Roman"/>
          <w:sz w:val="24"/>
          <w:szCs w:val="24"/>
        </w:rPr>
        <w:t>Лист с ответами.</w:t>
      </w:r>
    </w:p>
    <w:p w14:paraId="5C1BC079" w14:textId="77777777" w:rsidR="002939CC" w:rsidRPr="004644A1" w:rsidRDefault="002939CC" w:rsidP="008F591D">
      <w:pPr>
        <w:spacing w:after="0"/>
        <w:jc w:val="both"/>
        <w:rPr>
          <w:rFonts w:ascii="Times New Roman" w:eastAsia="Times New Roman" w:hAnsi="Times New Roman" w:cs="Times New Roman"/>
          <w:sz w:val="24"/>
          <w:szCs w:val="24"/>
        </w:rPr>
      </w:pPr>
      <w:r w:rsidRPr="004644A1">
        <w:rPr>
          <w:rFonts w:ascii="Times New Roman" w:eastAsia="Times New Roman" w:hAnsi="Times New Roman" w:cs="Times New Roman"/>
          <w:sz w:val="24"/>
          <w:szCs w:val="24"/>
        </w:rPr>
        <w:t>Литература, использованная для составления кроссворда.</w:t>
      </w:r>
    </w:p>
    <w:p w14:paraId="2FB3C4A4" w14:textId="77777777" w:rsidR="002939CC" w:rsidRPr="004644A1" w:rsidRDefault="002939CC" w:rsidP="008F591D">
      <w:pPr>
        <w:spacing w:after="0"/>
        <w:jc w:val="both"/>
        <w:rPr>
          <w:rFonts w:ascii="Times New Roman" w:eastAsia="Times New Roman" w:hAnsi="Times New Roman" w:cs="Times New Roman"/>
          <w:sz w:val="24"/>
          <w:szCs w:val="24"/>
        </w:rPr>
      </w:pPr>
    </w:p>
    <w:p w14:paraId="1E8B8386" w14:textId="77777777" w:rsidR="00E26B71" w:rsidRPr="004644A1" w:rsidRDefault="003C41C9" w:rsidP="008F591D">
      <w:pPr>
        <w:tabs>
          <w:tab w:val="left" w:pos="5820"/>
        </w:tabs>
        <w:spacing w:after="0"/>
        <w:jc w:val="both"/>
        <w:outlineLvl w:val="0"/>
        <w:rPr>
          <w:rFonts w:ascii="Times New Roman" w:hAnsi="Times New Roman" w:cs="Times New Roman"/>
          <w:sz w:val="24"/>
          <w:szCs w:val="24"/>
        </w:rPr>
      </w:pPr>
      <w:r>
        <w:rPr>
          <w:rFonts w:ascii="Times New Roman" w:eastAsia="Times New Roman" w:hAnsi="Times New Roman" w:cs="Times New Roman"/>
          <w:b/>
          <w:sz w:val="24"/>
          <w:szCs w:val="24"/>
        </w:rPr>
        <w:t>3</w:t>
      </w:r>
      <w:r w:rsidR="002939CC" w:rsidRPr="004644A1">
        <w:rPr>
          <w:rFonts w:ascii="Times New Roman" w:eastAsia="Times New Roman" w:hAnsi="Times New Roman" w:cs="Times New Roman"/>
          <w:b/>
          <w:sz w:val="24"/>
          <w:szCs w:val="24"/>
        </w:rPr>
        <w:t xml:space="preserve">.12. </w:t>
      </w:r>
      <w:r w:rsidR="00E26B71" w:rsidRPr="004644A1">
        <w:rPr>
          <w:rFonts w:ascii="Times New Roman" w:hAnsi="Times New Roman" w:cs="Times New Roman"/>
          <w:b/>
          <w:sz w:val="24"/>
          <w:szCs w:val="24"/>
        </w:rPr>
        <w:t>Методические рекомендации по подготовке доклада</w:t>
      </w:r>
    </w:p>
    <w:p w14:paraId="69416B24" w14:textId="77777777" w:rsidR="00E26B71" w:rsidRPr="004644A1" w:rsidRDefault="00E26B71" w:rsidP="008F591D">
      <w:pPr>
        <w:autoSpaceDE w:val="0"/>
        <w:autoSpaceDN w:val="0"/>
        <w:adjustRightInd w:val="0"/>
        <w:spacing w:after="0"/>
        <w:ind w:firstLine="709"/>
        <w:jc w:val="both"/>
        <w:rPr>
          <w:rFonts w:ascii="Times New Roman" w:hAnsi="Times New Roman" w:cs="Times New Roman"/>
          <w:sz w:val="24"/>
          <w:szCs w:val="24"/>
        </w:rPr>
      </w:pPr>
      <w:r w:rsidRPr="004644A1">
        <w:rPr>
          <w:rFonts w:ascii="Times New Roman" w:hAnsi="Times New Roman" w:cs="Times New Roman"/>
          <w:b/>
          <w:bCs/>
          <w:sz w:val="24"/>
          <w:szCs w:val="24"/>
        </w:rPr>
        <w:t xml:space="preserve">Доклад </w:t>
      </w:r>
      <w:r w:rsidRPr="004644A1">
        <w:rPr>
          <w:rFonts w:ascii="Times New Roman" w:hAnsi="Times New Roman" w:cs="Times New Roman"/>
          <w:sz w:val="24"/>
          <w:szCs w:val="24"/>
        </w:rPr>
        <w:t>– публичное сообщение, представляющее собой развёрнутое изложение определённой темы.</w:t>
      </w:r>
    </w:p>
    <w:p w14:paraId="0DB83E84" w14:textId="77777777" w:rsidR="00E26B71" w:rsidRPr="004644A1" w:rsidRDefault="00E26B71" w:rsidP="008F591D">
      <w:pPr>
        <w:autoSpaceDE w:val="0"/>
        <w:autoSpaceDN w:val="0"/>
        <w:adjustRightInd w:val="0"/>
        <w:spacing w:after="0"/>
        <w:ind w:firstLine="709"/>
        <w:jc w:val="both"/>
        <w:rPr>
          <w:rFonts w:ascii="Times New Roman" w:hAnsi="Times New Roman" w:cs="Times New Roman"/>
          <w:b/>
          <w:bCs/>
          <w:sz w:val="24"/>
          <w:szCs w:val="24"/>
        </w:rPr>
      </w:pPr>
      <w:r w:rsidRPr="004644A1">
        <w:rPr>
          <w:rFonts w:ascii="Times New Roman" w:hAnsi="Times New Roman" w:cs="Times New Roman"/>
          <w:b/>
          <w:bCs/>
          <w:sz w:val="24"/>
          <w:szCs w:val="24"/>
        </w:rPr>
        <w:t>Этапы подготовки доклада:</w:t>
      </w:r>
    </w:p>
    <w:p w14:paraId="7042F9C9" w14:textId="77777777" w:rsidR="00E26B71" w:rsidRPr="004644A1" w:rsidRDefault="00E26B71" w:rsidP="008F591D">
      <w:pPr>
        <w:autoSpaceDE w:val="0"/>
        <w:autoSpaceDN w:val="0"/>
        <w:adjustRightInd w:val="0"/>
        <w:spacing w:after="0"/>
        <w:ind w:firstLine="709"/>
        <w:jc w:val="both"/>
        <w:rPr>
          <w:rFonts w:ascii="Times New Roman" w:hAnsi="Times New Roman" w:cs="Times New Roman"/>
          <w:sz w:val="24"/>
          <w:szCs w:val="24"/>
        </w:rPr>
      </w:pPr>
      <w:r w:rsidRPr="004644A1">
        <w:rPr>
          <w:rFonts w:ascii="Times New Roman" w:hAnsi="Times New Roman" w:cs="Times New Roman"/>
          <w:sz w:val="24"/>
          <w:szCs w:val="24"/>
        </w:rPr>
        <w:t>1. Определение цели доклада.</w:t>
      </w:r>
    </w:p>
    <w:p w14:paraId="547577D3" w14:textId="77777777" w:rsidR="00E26B71" w:rsidRPr="004644A1" w:rsidRDefault="00E26B71" w:rsidP="008F591D">
      <w:pPr>
        <w:autoSpaceDE w:val="0"/>
        <w:autoSpaceDN w:val="0"/>
        <w:adjustRightInd w:val="0"/>
        <w:spacing w:after="0"/>
        <w:ind w:firstLine="709"/>
        <w:jc w:val="both"/>
        <w:rPr>
          <w:rFonts w:ascii="Times New Roman" w:hAnsi="Times New Roman" w:cs="Times New Roman"/>
          <w:sz w:val="24"/>
          <w:szCs w:val="24"/>
        </w:rPr>
      </w:pPr>
      <w:r w:rsidRPr="004644A1">
        <w:rPr>
          <w:rFonts w:ascii="Times New Roman" w:hAnsi="Times New Roman" w:cs="Times New Roman"/>
          <w:sz w:val="24"/>
          <w:szCs w:val="24"/>
        </w:rPr>
        <w:t>2. Подбор необходимого материала, определяющего содержание доклада.</w:t>
      </w:r>
    </w:p>
    <w:p w14:paraId="3982B165" w14:textId="77777777" w:rsidR="00E26B71" w:rsidRPr="004644A1" w:rsidRDefault="00E26B71" w:rsidP="008F591D">
      <w:pPr>
        <w:autoSpaceDE w:val="0"/>
        <w:autoSpaceDN w:val="0"/>
        <w:adjustRightInd w:val="0"/>
        <w:spacing w:after="0"/>
        <w:ind w:firstLine="709"/>
        <w:jc w:val="both"/>
        <w:rPr>
          <w:rFonts w:ascii="Times New Roman" w:hAnsi="Times New Roman" w:cs="Times New Roman"/>
          <w:sz w:val="24"/>
          <w:szCs w:val="24"/>
        </w:rPr>
      </w:pPr>
      <w:r w:rsidRPr="004644A1">
        <w:rPr>
          <w:rFonts w:ascii="Times New Roman" w:hAnsi="Times New Roman" w:cs="Times New Roman"/>
          <w:sz w:val="24"/>
          <w:szCs w:val="24"/>
        </w:rPr>
        <w:t>3. Составление плана доклада, распределение собранного материала в необходимой логической последовательности.</w:t>
      </w:r>
    </w:p>
    <w:p w14:paraId="65DC3E10" w14:textId="77777777" w:rsidR="00E26B71" w:rsidRPr="004644A1" w:rsidRDefault="00E26B71" w:rsidP="008F591D">
      <w:pPr>
        <w:autoSpaceDE w:val="0"/>
        <w:autoSpaceDN w:val="0"/>
        <w:adjustRightInd w:val="0"/>
        <w:spacing w:after="0"/>
        <w:ind w:firstLine="709"/>
        <w:jc w:val="both"/>
        <w:rPr>
          <w:rFonts w:ascii="Times New Roman" w:hAnsi="Times New Roman" w:cs="Times New Roman"/>
          <w:sz w:val="24"/>
          <w:szCs w:val="24"/>
        </w:rPr>
      </w:pPr>
      <w:r w:rsidRPr="004644A1">
        <w:rPr>
          <w:rFonts w:ascii="Times New Roman" w:hAnsi="Times New Roman" w:cs="Times New Roman"/>
          <w:sz w:val="24"/>
          <w:szCs w:val="24"/>
        </w:rPr>
        <w:t>4. Общее знакомство с литературой и выделение среди источников главного.</w:t>
      </w:r>
    </w:p>
    <w:p w14:paraId="4D45EBDD" w14:textId="77777777" w:rsidR="00E26B71" w:rsidRPr="004644A1" w:rsidRDefault="00E26B71" w:rsidP="008F591D">
      <w:pPr>
        <w:autoSpaceDE w:val="0"/>
        <w:autoSpaceDN w:val="0"/>
        <w:adjustRightInd w:val="0"/>
        <w:spacing w:after="0"/>
        <w:ind w:firstLine="709"/>
        <w:jc w:val="both"/>
        <w:rPr>
          <w:rFonts w:ascii="Times New Roman" w:hAnsi="Times New Roman" w:cs="Times New Roman"/>
          <w:sz w:val="24"/>
          <w:szCs w:val="24"/>
        </w:rPr>
      </w:pPr>
      <w:r w:rsidRPr="004644A1">
        <w:rPr>
          <w:rFonts w:ascii="Times New Roman" w:hAnsi="Times New Roman" w:cs="Times New Roman"/>
          <w:sz w:val="24"/>
          <w:szCs w:val="24"/>
        </w:rPr>
        <w:t>5. Уточнение плана, отбор материала к каждому пункту плана.</w:t>
      </w:r>
    </w:p>
    <w:p w14:paraId="0E766763" w14:textId="77777777" w:rsidR="00E26B71" w:rsidRPr="004644A1" w:rsidRDefault="00E26B71" w:rsidP="008F591D">
      <w:pPr>
        <w:autoSpaceDE w:val="0"/>
        <w:autoSpaceDN w:val="0"/>
        <w:adjustRightInd w:val="0"/>
        <w:spacing w:after="0"/>
        <w:ind w:firstLine="709"/>
        <w:jc w:val="both"/>
        <w:rPr>
          <w:rFonts w:ascii="Times New Roman" w:hAnsi="Times New Roman" w:cs="Times New Roman"/>
          <w:sz w:val="24"/>
          <w:szCs w:val="24"/>
        </w:rPr>
      </w:pPr>
      <w:r w:rsidRPr="004644A1">
        <w:rPr>
          <w:rFonts w:ascii="Times New Roman" w:hAnsi="Times New Roman" w:cs="Times New Roman"/>
          <w:sz w:val="24"/>
          <w:szCs w:val="24"/>
        </w:rPr>
        <w:t>6. Композиционное оформление доклада.</w:t>
      </w:r>
    </w:p>
    <w:p w14:paraId="6F68FC3B" w14:textId="77777777" w:rsidR="00E26B71" w:rsidRPr="004644A1" w:rsidRDefault="00E26B71" w:rsidP="008F591D">
      <w:pPr>
        <w:autoSpaceDE w:val="0"/>
        <w:autoSpaceDN w:val="0"/>
        <w:adjustRightInd w:val="0"/>
        <w:spacing w:after="0"/>
        <w:ind w:firstLine="709"/>
        <w:jc w:val="both"/>
        <w:rPr>
          <w:rFonts w:ascii="Times New Roman" w:hAnsi="Times New Roman" w:cs="Times New Roman"/>
          <w:sz w:val="24"/>
          <w:szCs w:val="24"/>
        </w:rPr>
      </w:pPr>
      <w:r w:rsidRPr="004644A1">
        <w:rPr>
          <w:rFonts w:ascii="Times New Roman" w:hAnsi="Times New Roman" w:cs="Times New Roman"/>
          <w:sz w:val="24"/>
          <w:szCs w:val="24"/>
        </w:rPr>
        <w:lastRenderedPageBreak/>
        <w:t>7. Заучивание, запоминание текста доклада, подготовки тезисов выступления.</w:t>
      </w:r>
    </w:p>
    <w:p w14:paraId="29A15746" w14:textId="77777777" w:rsidR="00E26B71" w:rsidRPr="004644A1" w:rsidRDefault="00E26B71" w:rsidP="008F591D">
      <w:pPr>
        <w:autoSpaceDE w:val="0"/>
        <w:autoSpaceDN w:val="0"/>
        <w:adjustRightInd w:val="0"/>
        <w:spacing w:after="0"/>
        <w:ind w:firstLine="709"/>
        <w:jc w:val="both"/>
        <w:rPr>
          <w:rFonts w:ascii="Times New Roman" w:hAnsi="Times New Roman" w:cs="Times New Roman"/>
          <w:sz w:val="24"/>
          <w:szCs w:val="24"/>
        </w:rPr>
      </w:pPr>
      <w:r w:rsidRPr="004644A1">
        <w:rPr>
          <w:rFonts w:ascii="Times New Roman" w:hAnsi="Times New Roman" w:cs="Times New Roman"/>
          <w:sz w:val="24"/>
          <w:szCs w:val="24"/>
        </w:rPr>
        <w:t>8. Выступление с докладом.</w:t>
      </w:r>
    </w:p>
    <w:p w14:paraId="2D9DEB60" w14:textId="77777777" w:rsidR="00E26B71" w:rsidRPr="004644A1" w:rsidRDefault="00E26B71" w:rsidP="008F591D">
      <w:pPr>
        <w:autoSpaceDE w:val="0"/>
        <w:autoSpaceDN w:val="0"/>
        <w:adjustRightInd w:val="0"/>
        <w:spacing w:after="0"/>
        <w:ind w:firstLine="709"/>
        <w:jc w:val="both"/>
        <w:rPr>
          <w:rFonts w:ascii="Times New Roman" w:hAnsi="Times New Roman" w:cs="Times New Roman"/>
          <w:sz w:val="24"/>
          <w:szCs w:val="24"/>
        </w:rPr>
      </w:pPr>
      <w:r w:rsidRPr="004644A1">
        <w:rPr>
          <w:rFonts w:ascii="Times New Roman" w:hAnsi="Times New Roman" w:cs="Times New Roman"/>
          <w:sz w:val="24"/>
          <w:szCs w:val="24"/>
        </w:rPr>
        <w:t>9. Обсуждение доклада.</w:t>
      </w:r>
    </w:p>
    <w:p w14:paraId="1E5B9EA3" w14:textId="77777777" w:rsidR="00E26B71" w:rsidRPr="004644A1" w:rsidRDefault="00E26B71" w:rsidP="008F591D">
      <w:pPr>
        <w:autoSpaceDE w:val="0"/>
        <w:autoSpaceDN w:val="0"/>
        <w:adjustRightInd w:val="0"/>
        <w:spacing w:after="0"/>
        <w:ind w:firstLine="709"/>
        <w:jc w:val="both"/>
        <w:rPr>
          <w:rFonts w:ascii="Times New Roman" w:hAnsi="Times New Roman" w:cs="Times New Roman"/>
          <w:sz w:val="24"/>
          <w:szCs w:val="24"/>
        </w:rPr>
      </w:pPr>
      <w:r w:rsidRPr="004644A1">
        <w:rPr>
          <w:rFonts w:ascii="Times New Roman" w:hAnsi="Times New Roman" w:cs="Times New Roman"/>
          <w:sz w:val="24"/>
          <w:szCs w:val="24"/>
        </w:rPr>
        <w:t>10. Оценивание доклада</w:t>
      </w:r>
    </w:p>
    <w:p w14:paraId="3BE1A81C" w14:textId="77777777" w:rsidR="00E26B71" w:rsidRPr="004644A1" w:rsidRDefault="00E26B71" w:rsidP="008F591D">
      <w:pPr>
        <w:autoSpaceDE w:val="0"/>
        <w:autoSpaceDN w:val="0"/>
        <w:adjustRightInd w:val="0"/>
        <w:spacing w:after="0"/>
        <w:ind w:firstLine="709"/>
        <w:jc w:val="both"/>
        <w:rPr>
          <w:rFonts w:ascii="Times New Roman" w:hAnsi="Times New Roman" w:cs="Times New Roman"/>
          <w:sz w:val="24"/>
          <w:szCs w:val="24"/>
        </w:rPr>
      </w:pPr>
      <w:r w:rsidRPr="004644A1">
        <w:rPr>
          <w:rFonts w:ascii="Times New Roman" w:hAnsi="Times New Roman" w:cs="Times New Roman"/>
          <w:b/>
          <w:bCs/>
          <w:sz w:val="24"/>
          <w:szCs w:val="24"/>
        </w:rPr>
        <w:t xml:space="preserve">Композиционное оформление доклада </w:t>
      </w:r>
      <w:r w:rsidRPr="004644A1">
        <w:rPr>
          <w:rFonts w:ascii="Times New Roman" w:hAnsi="Times New Roman" w:cs="Times New Roman"/>
          <w:sz w:val="24"/>
          <w:szCs w:val="24"/>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5AFB0C4B" w14:textId="77777777" w:rsidR="00E26B71" w:rsidRPr="004644A1" w:rsidRDefault="00E26B71" w:rsidP="008F591D">
      <w:pPr>
        <w:autoSpaceDE w:val="0"/>
        <w:autoSpaceDN w:val="0"/>
        <w:adjustRightInd w:val="0"/>
        <w:spacing w:after="0"/>
        <w:ind w:firstLine="709"/>
        <w:jc w:val="both"/>
        <w:rPr>
          <w:rFonts w:ascii="Times New Roman" w:hAnsi="Times New Roman" w:cs="Times New Roman"/>
          <w:sz w:val="24"/>
          <w:szCs w:val="24"/>
        </w:rPr>
      </w:pPr>
      <w:r w:rsidRPr="004644A1">
        <w:rPr>
          <w:rFonts w:ascii="Times New Roman" w:hAnsi="Times New Roman" w:cs="Times New Roman"/>
          <w:b/>
          <w:bCs/>
          <w:sz w:val="24"/>
          <w:szCs w:val="24"/>
        </w:rPr>
        <w:t xml:space="preserve">Вступление </w:t>
      </w:r>
      <w:r w:rsidRPr="004644A1">
        <w:rPr>
          <w:rFonts w:ascii="Times New Roman" w:hAnsi="Times New Roman" w:cs="Times New Roman"/>
          <w:sz w:val="24"/>
          <w:szCs w:val="24"/>
        </w:rPr>
        <w:t>помогает обеспечить успех выступления по любой тематике.</w:t>
      </w:r>
    </w:p>
    <w:p w14:paraId="6C137614" w14:textId="77777777" w:rsidR="00E26B71" w:rsidRPr="004644A1" w:rsidRDefault="00E26B71" w:rsidP="008F591D">
      <w:pPr>
        <w:autoSpaceDE w:val="0"/>
        <w:autoSpaceDN w:val="0"/>
        <w:adjustRightInd w:val="0"/>
        <w:spacing w:after="0"/>
        <w:ind w:firstLine="709"/>
        <w:jc w:val="both"/>
        <w:rPr>
          <w:rFonts w:ascii="Times New Roman" w:hAnsi="Times New Roman" w:cs="Times New Roman"/>
          <w:sz w:val="24"/>
          <w:szCs w:val="24"/>
        </w:rPr>
      </w:pPr>
      <w:r w:rsidRPr="004644A1">
        <w:rPr>
          <w:rFonts w:ascii="Times New Roman" w:hAnsi="Times New Roman" w:cs="Times New Roman"/>
          <w:sz w:val="24"/>
          <w:szCs w:val="24"/>
        </w:rPr>
        <w:t>Вступление должно содержать:</w:t>
      </w:r>
    </w:p>
    <w:p w14:paraId="41A5DF7E" w14:textId="77777777" w:rsidR="00E26B71" w:rsidRPr="004644A1" w:rsidRDefault="00E26B71" w:rsidP="008F591D">
      <w:pPr>
        <w:pStyle w:val="a4"/>
        <w:numPr>
          <w:ilvl w:val="0"/>
          <w:numId w:val="12"/>
        </w:numPr>
        <w:autoSpaceDE w:val="0"/>
        <w:autoSpaceDN w:val="0"/>
        <w:adjustRightInd w:val="0"/>
        <w:spacing w:line="276" w:lineRule="auto"/>
        <w:ind w:hanging="11"/>
      </w:pPr>
      <w:r w:rsidRPr="004644A1">
        <w:t>название доклада;</w:t>
      </w:r>
    </w:p>
    <w:p w14:paraId="137BB2ED" w14:textId="77777777" w:rsidR="00E26B71" w:rsidRPr="004644A1" w:rsidRDefault="00E26B71" w:rsidP="008F591D">
      <w:pPr>
        <w:pStyle w:val="a4"/>
        <w:numPr>
          <w:ilvl w:val="0"/>
          <w:numId w:val="11"/>
        </w:numPr>
        <w:autoSpaceDE w:val="0"/>
        <w:autoSpaceDN w:val="0"/>
        <w:adjustRightInd w:val="0"/>
        <w:spacing w:line="276" w:lineRule="auto"/>
        <w:ind w:firstLine="709"/>
      </w:pPr>
      <w:r w:rsidRPr="004644A1">
        <w:t>сообщение основной идеи;</w:t>
      </w:r>
    </w:p>
    <w:p w14:paraId="0B8BF2E3" w14:textId="77777777" w:rsidR="00E26B71" w:rsidRPr="004644A1" w:rsidRDefault="00E26B71" w:rsidP="008F591D">
      <w:pPr>
        <w:pStyle w:val="a4"/>
        <w:numPr>
          <w:ilvl w:val="0"/>
          <w:numId w:val="11"/>
        </w:numPr>
        <w:autoSpaceDE w:val="0"/>
        <w:autoSpaceDN w:val="0"/>
        <w:adjustRightInd w:val="0"/>
        <w:spacing w:line="276" w:lineRule="auto"/>
        <w:ind w:firstLine="709"/>
      </w:pPr>
      <w:r w:rsidRPr="004644A1">
        <w:t>современную оценку предмета изложения;</w:t>
      </w:r>
    </w:p>
    <w:p w14:paraId="12F19834" w14:textId="77777777" w:rsidR="00E26B71" w:rsidRPr="004644A1" w:rsidRDefault="00E26B71" w:rsidP="008F591D">
      <w:pPr>
        <w:pStyle w:val="a4"/>
        <w:numPr>
          <w:ilvl w:val="0"/>
          <w:numId w:val="11"/>
        </w:numPr>
        <w:autoSpaceDE w:val="0"/>
        <w:autoSpaceDN w:val="0"/>
        <w:adjustRightInd w:val="0"/>
        <w:spacing w:line="276" w:lineRule="auto"/>
        <w:ind w:firstLine="709"/>
      </w:pPr>
      <w:r w:rsidRPr="004644A1">
        <w:t>краткое перечисление рассматриваемых вопросов;</w:t>
      </w:r>
    </w:p>
    <w:p w14:paraId="5968BD09" w14:textId="77777777" w:rsidR="00E26B71" w:rsidRPr="004644A1" w:rsidRDefault="00E26B71" w:rsidP="008F591D">
      <w:pPr>
        <w:pStyle w:val="a4"/>
        <w:numPr>
          <w:ilvl w:val="0"/>
          <w:numId w:val="11"/>
        </w:numPr>
        <w:autoSpaceDE w:val="0"/>
        <w:autoSpaceDN w:val="0"/>
        <w:adjustRightInd w:val="0"/>
        <w:spacing w:line="276" w:lineRule="auto"/>
        <w:ind w:firstLine="709"/>
      </w:pPr>
      <w:r w:rsidRPr="004644A1">
        <w:t>интересную для слушателей форму изложения;</w:t>
      </w:r>
    </w:p>
    <w:p w14:paraId="2228DA50" w14:textId="77777777" w:rsidR="00E26B71" w:rsidRPr="004644A1" w:rsidRDefault="00E26B71" w:rsidP="008F591D">
      <w:pPr>
        <w:pStyle w:val="a4"/>
        <w:numPr>
          <w:ilvl w:val="0"/>
          <w:numId w:val="11"/>
        </w:numPr>
        <w:autoSpaceDE w:val="0"/>
        <w:autoSpaceDN w:val="0"/>
        <w:adjustRightInd w:val="0"/>
        <w:spacing w:line="276" w:lineRule="auto"/>
        <w:ind w:firstLine="709"/>
      </w:pPr>
      <w:r w:rsidRPr="004644A1">
        <w:t>акцентирование оригинальности подхода.</w:t>
      </w:r>
    </w:p>
    <w:p w14:paraId="144BF2F3" w14:textId="77777777" w:rsidR="00E26B71" w:rsidRPr="004644A1" w:rsidRDefault="00E26B71" w:rsidP="008F591D">
      <w:pPr>
        <w:autoSpaceDE w:val="0"/>
        <w:autoSpaceDN w:val="0"/>
        <w:adjustRightInd w:val="0"/>
        <w:spacing w:after="0"/>
        <w:ind w:firstLine="709"/>
        <w:jc w:val="both"/>
        <w:rPr>
          <w:rFonts w:ascii="Times New Roman" w:hAnsi="Times New Roman" w:cs="Times New Roman"/>
          <w:sz w:val="24"/>
          <w:szCs w:val="24"/>
        </w:rPr>
      </w:pPr>
      <w:r w:rsidRPr="004644A1">
        <w:rPr>
          <w:rFonts w:ascii="Times New Roman" w:hAnsi="Times New Roman" w:cs="Times New Roman"/>
          <w:sz w:val="24"/>
          <w:szCs w:val="24"/>
        </w:rPr>
        <w:t>Выступление состоит из следующих частей:</w:t>
      </w:r>
    </w:p>
    <w:p w14:paraId="40B41D7C" w14:textId="77777777" w:rsidR="00E26B71" w:rsidRPr="004644A1" w:rsidRDefault="00E26B71" w:rsidP="008F591D">
      <w:pPr>
        <w:autoSpaceDE w:val="0"/>
        <w:autoSpaceDN w:val="0"/>
        <w:adjustRightInd w:val="0"/>
        <w:spacing w:after="0"/>
        <w:ind w:firstLine="709"/>
        <w:jc w:val="both"/>
        <w:rPr>
          <w:rFonts w:ascii="Times New Roman" w:hAnsi="Times New Roman" w:cs="Times New Roman"/>
          <w:sz w:val="24"/>
          <w:szCs w:val="24"/>
        </w:rPr>
      </w:pPr>
      <w:r w:rsidRPr="004644A1">
        <w:rPr>
          <w:rFonts w:ascii="Times New Roman" w:hAnsi="Times New Roman" w:cs="Times New Roman"/>
          <w:b/>
          <w:bCs/>
          <w:sz w:val="24"/>
          <w:szCs w:val="24"/>
        </w:rPr>
        <w:t xml:space="preserve">Основная часть, </w:t>
      </w:r>
      <w:r w:rsidRPr="004644A1">
        <w:rPr>
          <w:rFonts w:ascii="Times New Roman" w:hAnsi="Times New Roman" w:cs="Times New Roman"/>
          <w:sz w:val="24"/>
          <w:szCs w:val="24"/>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58DBE348" w14:textId="77777777" w:rsidR="00E26B71" w:rsidRPr="004644A1" w:rsidRDefault="00E26B71" w:rsidP="008F591D">
      <w:pPr>
        <w:autoSpaceDE w:val="0"/>
        <w:autoSpaceDN w:val="0"/>
        <w:adjustRightInd w:val="0"/>
        <w:spacing w:after="0"/>
        <w:ind w:firstLine="709"/>
        <w:jc w:val="both"/>
        <w:rPr>
          <w:rFonts w:ascii="Times New Roman" w:hAnsi="Times New Roman" w:cs="Times New Roman"/>
          <w:sz w:val="24"/>
          <w:szCs w:val="24"/>
        </w:rPr>
      </w:pPr>
      <w:r w:rsidRPr="004644A1">
        <w:rPr>
          <w:rFonts w:ascii="Times New Roman" w:hAnsi="Times New Roman" w:cs="Times New Roman"/>
          <w:b/>
          <w:bCs/>
          <w:sz w:val="24"/>
          <w:szCs w:val="24"/>
        </w:rPr>
        <w:t xml:space="preserve">Заключение </w:t>
      </w:r>
      <w:r w:rsidRPr="004644A1">
        <w:rPr>
          <w:rFonts w:ascii="Times New Roman" w:hAnsi="Times New Roman" w:cs="Times New Roman"/>
          <w:sz w:val="24"/>
          <w:szCs w:val="24"/>
        </w:rPr>
        <w:t>- это чёткое обобщение и краткие выводы по излагаемой теме.</w:t>
      </w:r>
    </w:p>
    <w:p w14:paraId="06AB14B5" w14:textId="77777777" w:rsidR="00E26B71" w:rsidRPr="004644A1" w:rsidRDefault="003C41C9" w:rsidP="008F591D">
      <w:pPr>
        <w:pStyle w:val="3"/>
        <w:jc w:val="both"/>
        <w:rPr>
          <w:rFonts w:ascii="Times New Roman" w:hAnsi="Times New Roman" w:cs="Times New Roman"/>
          <w:color w:val="auto"/>
          <w:sz w:val="24"/>
          <w:szCs w:val="24"/>
        </w:rPr>
      </w:pPr>
      <w:r>
        <w:rPr>
          <w:rFonts w:ascii="Times New Roman" w:hAnsi="Times New Roman" w:cs="Times New Roman"/>
          <w:color w:val="auto"/>
          <w:sz w:val="24"/>
          <w:szCs w:val="24"/>
        </w:rPr>
        <w:t>3</w:t>
      </w:r>
      <w:r w:rsidR="00E26B71" w:rsidRPr="004644A1">
        <w:rPr>
          <w:rFonts w:ascii="Times New Roman" w:hAnsi="Times New Roman" w:cs="Times New Roman"/>
          <w:color w:val="auto"/>
          <w:sz w:val="24"/>
          <w:szCs w:val="24"/>
        </w:rPr>
        <w:t>.13. Методические рекомендации по подготовке сообщения</w:t>
      </w:r>
    </w:p>
    <w:p w14:paraId="6C46052B" w14:textId="77777777" w:rsidR="00E26B71" w:rsidRPr="004644A1" w:rsidRDefault="00E26B71" w:rsidP="008F591D">
      <w:pPr>
        <w:pStyle w:val="ab"/>
        <w:spacing w:line="276" w:lineRule="auto"/>
        <w:ind w:firstLine="709"/>
        <w:jc w:val="both"/>
        <w:rPr>
          <w:rFonts w:ascii="Times New Roman" w:hAnsi="Times New Roman"/>
          <w:sz w:val="24"/>
          <w:szCs w:val="24"/>
        </w:rPr>
      </w:pPr>
      <w:r w:rsidRPr="004644A1">
        <w:rPr>
          <w:rFonts w:ascii="Times New Roman" w:hAnsi="Times New Roman"/>
          <w:sz w:val="24"/>
          <w:szCs w:val="24"/>
        </w:rPr>
        <w:t xml:space="preserve">Регламент устного публичного выступления – не более 10 минут. </w:t>
      </w:r>
    </w:p>
    <w:p w14:paraId="55414346" w14:textId="77777777" w:rsidR="00E26B71" w:rsidRPr="004644A1" w:rsidRDefault="00E26B71" w:rsidP="008F591D">
      <w:pPr>
        <w:pStyle w:val="ab"/>
        <w:spacing w:line="276" w:lineRule="auto"/>
        <w:ind w:firstLine="709"/>
        <w:jc w:val="both"/>
        <w:rPr>
          <w:rFonts w:ascii="Times New Roman" w:hAnsi="Times New Roman"/>
          <w:sz w:val="24"/>
          <w:szCs w:val="24"/>
        </w:rPr>
      </w:pPr>
      <w:r w:rsidRPr="004644A1">
        <w:rPr>
          <w:rFonts w:ascii="Times New Roman" w:hAnsi="Times New Roman"/>
          <w:sz w:val="24"/>
          <w:szCs w:val="24"/>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43BEA9A0" w14:textId="77777777" w:rsidR="00E26B71" w:rsidRPr="004644A1" w:rsidRDefault="00E26B71" w:rsidP="008F591D">
      <w:pPr>
        <w:pStyle w:val="ab"/>
        <w:spacing w:line="276" w:lineRule="auto"/>
        <w:ind w:firstLine="709"/>
        <w:jc w:val="both"/>
        <w:rPr>
          <w:rFonts w:ascii="Times New Roman" w:hAnsi="Times New Roman"/>
          <w:sz w:val="24"/>
          <w:szCs w:val="24"/>
        </w:rPr>
      </w:pPr>
      <w:r w:rsidRPr="004644A1">
        <w:rPr>
          <w:rFonts w:ascii="Times New Roman" w:hAnsi="Times New Roman"/>
          <w:sz w:val="24"/>
          <w:szCs w:val="24"/>
        </w:rPr>
        <w:t xml:space="preserve">Любое устное выступление должно удовлетворять </w:t>
      </w:r>
      <w:r w:rsidRPr="004644A1">
        <w:rPr>
          <w:rFonts w:ascii="Times New Roman" w:hAnsi="Times New Roman"/>
          <w:i/>
          <w:sz w:val="24"/>
          <w:szCs w:val="24"/>
        </w:rPr>
        <w:t>трем основным критериям</w:t>
      </w:r>
      <w:r w:rsidRPr="004644A1">
        <w:rPr>
          <w:rFonts w:ascii="Times New Roman" w:hAnsi="Times New Roman"/>
          <w:sz w:val="24"/>
          <w:szCs w:val="24"/>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047E26C3" w14:textId="77777777" w:rsidR="00E26B71" w:rsidRPr="004644A1" w:rsidRDefault="00E26B71" w:rsidP="008F591D">
      <w:pPr>
        <w:pStyle w:val="3f3f3f3f3f3f3f3f3f3f3f3f3f2"/>
        <w:spacing w:line="276" w:lineRule="auto"/>
        <w:ind w:firstLine="709"/>
        <w:rPr>
          <w:snapToGrid w:val="0"/>
        </w:rPr>
      </w:pPr>
      <w:r w:rsidRPr="004644A1">
        <w:rPr>
          <w:snapToGrid w:val="0"/>
        </w:rPr>
        <w:t xml:space="preserve">Работу по подготовке устного выступления можно разделить на два основных этапа: </w:t>
      </w:r>
      <w:proofErr w:type="spellStart"/>
      <w:r w:rsidRPr="004644A1">
        <w:rPr>
          <w:snapToGrid w:val="0"/>
        </w:rPr>
        <w:t>докоммуникативный</w:t>
      </w:r>
      <w:proofErr w:type="spellEnd"/>
      <w:r w:rsidRPr="004644A1">
        <w:rPr>
          <w:snapToGrid w:val="0"/>
        </w:rPr>
        <w:t xml:space="preserve"> этап (подготовка выступления) и коммуникативный этап (взаимодействие с аудиторией).</w:t>
      </w:r>
    </w:p>
    <w:p w14:paraId="76A1ACD3" w14:textId="77777777" w:rsidR="00E26B71" w:rsidRPr="004644A1" w:rsidRDefault="00E26B71" w:rsidP="008F591D">
      <w:pPr>
        <w:pStyle w:val="ab"/>
        <w:spacing w:line="276" w:lineRule="auto"/>
        <w:ind w:firstLine="709"/>
        <w:jc w:val="both"/>
        <w:rPr>
          <w:rFonts w:ascii="Times New Roman" w:hAnsi="Times New Roman"/>
          <w:sz w:val="24"/>
          <w:szCs w:val="24"/>
        </w:rPr>
      </w:pPr>
      <w:r w:rsidRPr="004644A1">
        <w:rPr>
          <w:rFonts w:ascii="Times New Roman" w:hAnsi="Times New Roman"/>
          <w:snapToGrid w:val="0"/>
          <w:sz w:val="24"/>
          <w:szCs w:val="24"/>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4644A1">
        <w:rPr>
          <w:rFonts w:ascii="Times New Roman" w:hAnsi="Times New Roman"/>
          <w:sz w:val="24"/>
          <w:szCs w:val="24"/>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33701E61" w14:textId="77777777" w:rsidR="00E26B71" w:rsidRPr="004644A1" w:rsidRDefault="00E26B71" w:rsidP="008F591D">
      <w:pPr>
        <w:pStyle w:val="3f3f3f3f3f3f3f3f3f3f3f3f3f2"/>
        <w:spacing w:line="276" w:lineRule="auto"/>
        <w:ind w:firstLine="709"/>
        <w:rPr>
          <w:snapToGrid w:val="0"/>
        </w:rPr>
      </w:pPr>
      <w:r w:rsidRPr="004644A1">
        <w:rPr>
          <w:snapToGrid w:val="0"/>
        </w:rPr>
        <w:t xml:space="preserve">Само выступление должно состоять из трех частей – вступления (10-15% общего </w:t>
      </w:r>
      <w:r w:rsidRPr="004644A1">
        <w:rPr>
          <w:snapToGrid w:val="0"/>
        </w:rPr>
        <w:lastRenderedPageBreak/>
        <w:t>времени), основной части (60-70%) и заключения (20-25%).</w:t>
      </w:r>
    </w:p>
    <w:p w14:paraId="6F4A2F4D" w14:textId="77777777" w:rsidR="00E26B71" w:rsidRPr="004644A1" w:rsidRDefault="00E26B71" w:rsidP="008F591D">
      <w:pPr>
        <w:pStyle w:val="3f3f3f3f3f3f3f3f3f3f3f3f3f2"/>
        <w:spacing w:line="276" w:lineRule="auto"/>
        <w:ind w:firstLine="709"/>
        <w:rPr>
          <w:snapToGrid w:val="0"/>
        </w:rPr>
      </w:pPr>
      <w:r w:rsidRPr="004644A1">
        <w:rPr>
          <w:u w:val="single"/>
        </w:rPr>
        <w:t>Вступление</w:t>
      </w:r>
      <w:r w:rsidRPr="004644A1">
        <w:t xml:space="preserve"> включает в себя </w:t>
      </w:r>
      <w:r w:rsidRPr="004644A1">
        <w:rPr>
          <w:snapToGrid w:val="0"/>
        </w:rPr>
        <w:t xml:space="preserve">представление авторов (фамилия, имя отчество, при необходимости место учебы/работы, статус), </w:t>
      </w:r>
      <w:r w:rsidRPr="004644A1">
        <w:t>название доклада, расшифровку подзаголовка с целью точного определения содержания выступления, четкое определение стержневой идеи. С</w:t>
      </w:r>
      <w:r w:rsidRPr="004644A1">
        <w:rPr>
          <w:snapToGrid w:val="0"/>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0C05826E" w14:textId="77777777" w:rsidR="00E26B71" w:rsidRPr="004644A1" w:rsidRDefault="00E26B71" w:rsidP="008F591D">
      <w:pPr>
        <w:pStyle w:val="3f3f3f3f3f3f3f3f3f3f3f3f3f2"/>
        <w:spacing w:line="276" w:lineRule="auto"/>
        <w:ind w:firstLine="709"/>
        <w:rPr>
          <w:snapToGrid w:val="0"/>
        </w:rPr>
      </w:pPr>
      <w:r w:rsidRPr="004644A1">
        <w:rPr>
          <w:snapToGrid w:val="0"/>
        </w:rPr>
        <w:t>Требования к основному тезису выступления:</w:t>
      </w:r>
    </w:p>
    <w:p w14:paraId="4A696757" w14:textId="77777777" w:rsidR="00E26B71" w:rsidRPr="004644A1" w:rsidRDefault="00E26B71" w:rsidP="008F591D">
      <w:pPr>
        <w:pStyle w:val="3f3f3f3f3f3f3f3f3f3f3f3f3f2"/>
        <w:numPr>
          <w:ilvl w:val="0"/>
          <w:numId w:val="6"/>
        </w:numPr>
        <w:spacing w:line="276" w:lineRule="auto"/>
        <w:ind w:left="0" w:firstLine="709"/>
        <w:rPr>
          <w:snapToGrid w:val="0"/>
        </w:rPr>
      </w:pPr>
      <w:r w:rsidRPr="004644A1">
        <w:rPr>
          <w:snapToGrid w:val="0"/>
        </w:rPr>
        <w:t>фраза должна утверждать главную мысль и соответствовать цели выступления;</w:t>
      </w:r>
    </w:p>
    <w:p w14:paraId="48AE42FB" w14:textId="77777777" w:rsidR="00E26B71" w:rsidRPr="004644A1" w:rsidRDefault="00E26B71" w:rsidP="008F591D">
      <w:pPr>
        <w:pStyle w:val="3f3f3f3f3f3f3f3f3f3f3f3f3f2"/>
        <w:numPr>
          <w:ilvl w:val="0"/>
          <w:numId w:val="6"/>
        </w:numPr>
        <w:spacing w:line="276" w:lineRule="auto"/>
        <w:ind w:left="0" w:firstLine="709"/>
        <w:rPr>
          <w:snapToGrid w:val="0"/>
        </w:rPr>
      </w:pPr>
      <w:r w:rsidRPr="004644A1">
        <w:rPr>
          <w:snapToGrid w:val="0"/>
        </w:rPr>
        <w:t>суждение должно быть кратким, ясным, легко удерживаться в кратковременной памяти;</w:t>
      </w:r>
    </w:p>
    <w:p w14:paraId="604C70DF" w14:textId="77777777" w:rsidR="00E26B71" w:rsidRPr="004644A1" w:rsidRDefault="00E26B71" w:rsidP="008F591D">
      <w:pPr>
        <w:pStyle w:val="3f3f3f3f3f3f3f3f3f3f3f3f3f2"/>
        <w:numPr>
          <w:ilvl w:val="0"/>
          <w:numId w:val="6"/>
        </w:numPr>
        <w:spacing w:line="276" w:lineRule="auto"/>
        <w:ind w:left="0" w:firstLine="709"/>
        <w:rPr>
          <w:snapToGrid w:val="0"/>
        </w:rPr>
      </w:pPr>
      <w:r w:rsidRPr="004644A1">
        <w:rPr>
          <w:snapToGrid w:val="0"/>
        </w:rPr>
        <w:t>мысль должна пониматься однозначно, не заключать в себе противоречия.</w:t>
      </w:r>
    </w:p>
    <w:p w14:paraId="6F93051C" w14:textId="77777777" w:rsidR="00E26B71" w:rsidRPr="004644A1" w:rsidRDefault="00E26B71" w:rsidP="008F591D">
      <w:pPr>
        <w:pStyle w:val="3f3f3f3f3f3f3f3f3f3f3f3f3f2"/>
        <w:spacing w:line="276" w:lineRule="auto"/>
        <w:ind w:firstLine="709"/>
        <w:rPr>
          <w:snapToGrid w:val="0"/>
        </w:rPr>
      </w:pPr>
      <w:r w:rsidRPr="004644A1">
        <w:rPr>
          <w:snapToGrid w:val="0"/>
        </w:rPr>
        <w:t>В речи может быть несколько стержневых идей, но не более трех.</w:t>
      </w:r>
    </w:p>
    <w:p w14:paraId="7637E4CD" w14:textId="77777777" w:rsidR="00E26B71" w:rsidRPr="004644A1" w:rsidRDefault="00E26B71" w:rsidP="008F591D">
      <w:pPr>
        <w:spacing w:after="0"/>
        <w:ind w:firstLine="709"/>
        <w:jc w:val="both"/>
        <w:rPr>
          <w:rFonts w:ascii="Times New Roman" w:hAnsi="Times New Roman" w:cs="Times New Roman"/>
          <w:sz w:val="24"/>
          <w:szCs w:val="24"/>
        </w:rPr>
      </w:pPr>
      <w:r w:rsidRPr="004644A1">
        <w:rPr>
          <w:rFonts w:ascii="Times New Roman" w:hAnsi="Times New Roman" w:cs="Times New Roman"/>
          <w:snapToGrid w:val="0"/>
          <w:sz w:val="24"/>
          <w:szCs w:val="24"/>
        </w:rPr>
        <w:t xml:space="preserve">Самая частая ошибка в начале речи – либо </w:t>
      </w:r>
      <w:r w:rsidRPr="004644A1">
        <w:rPr>
          <w:rFonts w:ascii="Times New Roman" w:hAnsi="Times New Roman" w:cs="Times New Roman"/>
          <w:sz w:val="24"/>
          <w:szCs w:val="24"/>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59518063" w14:textId="77777777" w:rsidR="00E26B71" w:rsidRPr="004644A1" w:rsidRDefault="00E26B71" w:rsidP="008F591D">
      <w:pPr>
        <w:pStyle w:val="3f3f3f3f3f3f3f3f3f3f3f3f3f2"/>
        <w:spacing w:line="276" w:lineRule="auto"/>
        <w:ind w:firstLine="709"/>
        <w:rPr>
          <w:snapToGrid w:val="0"/>
        </w:rPr>
      </w:pPr>
      <w:r w:rsidRPr="004644A1">
        <w:rPr>
          <w:snapToGrid w:val="0"/>
        </w:rPr>
        <w:t xml:space="preserve">К аргументации в пользу стержневой идеи проекта можно привлекать фото-, </w:t>
      </w:r>
      <w:proofErr w:type="spellStart"/>
      <w:r w:rsidRPr="004644A1">
        <w:rPr>
          <w:snapToGrid w:val="0"/>
        </w:rPr>
        <w:t>видеофрагметы</w:t>
      </w:r>
      <w:proofErr w:type="spellEnd"/>
      <w:r w:rsidRPr="004644A1">
        <w:rPr>
          <w:snapToGrid w:val="0"/>
        </w:rPr>
        <w:t>,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26B72FCE" w14:textId="77777777" w:rsidR="00E26B71" w:rsidRPr="004644A1" w:rsidRDefault="00E26B71" w:rsidP="008F591D">
      <w:pPr>
        <w:pStyle w:val="3f3f3f3f3f3f3f3f3f3f3f3f3f2"/>
        <w:spacing w:line="276" w:lineRule="auto"/>
        <w:ind w:firstLine="709"/>
      </w:pPr>
      <w:r w:rsidRPr="004644A1">
        <w:t>План развития основной части должен быть ясным. Должно быть отобрано оптимальное количество фактов и необходимых примеров.</w:t>
      </w:r>
    </w:p>
    <w:p w14:paraId="5CB1C382" w14:textId="77777777" w:rsidR="00E26B71" w:rsidRPr="004644A1" w:rsidRDefault="00E26B71" w:rsidP="008F591D">
      <w:pPr>
        <w:spacing w:after="0"/>
        <w:ind w:firstLine="709"/>
        <w:jc w:val="both"/>
        <w:rPr>
          <w:rFonts w:ascii="Times New Roman" w:hAnsi="Times New Roman" w:cs="Times New Roman"/>
          <w:color w:val="000000"/>
          <w:sz w:val="24"/>
          <w:szCs w:val="24"/>
        </w:rPr>
      </w:pPr>
      <w:r w:rsidRPr="004644A1">
        <w:rPr>
          <w:rFonts w:ascii="Times New Roman" w:hAnsi="Times New Roman" w:cs="Times New Roman"/>
          <w:sz w:val="24"/>
          <w:szCs w:val="24"/>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4644A1">
        <w:rPr>
          <w:rFonts w:ascii="Times New Roman" w:hAnsi="Times New Roman" w:cs="Times New Roman"/>
          <w:color w:val="000000"/>
          <w:sz w:val="24"/>
          <w:szCs w:val="24"/>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2AA62B9E" w14:textId="77777777" w:rsidR="00E26B71" w:rsidRPr="004644A1" w:rsidRDefault="00E26B71" w:rsidP="008F591D">
      <w:pPr>
        <w:pStyle w:val="ab"/>
        <w:spacing w:line="276" w:lineRule="auto"/>
        <w:ind w:firstLine="709"/>
        <w:jc w:val="both"/>
        <w:rPr>
          <w:rFonts w:ascii="Times New Roman" w:hAnsi="Times New Roman"/>
          <w:sz w:val="24"/>
          <w:szCs w:val="24"/>
        </w:rPr>
      </w:pPr>
      <w:r w:rsidRPr="004644A1">
        <w:rPr>
          <w:rFonts w:ascii="Times New Roman" w:hAnsi="Times New Roman"/>
          <w:color w:val="000000"/>
          <w:sz w:val="24"/>
          <w:szCs w:val="24"/>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43E41AA0" w14:textId="77777777" w:rsidR="00E26B71" w:rsidRPr="004644A1" w:rsidRDefault="00E26B71" w:rsidP="008F591D">
      <w:pPr>
        <w:pStyle w:val="ab"/>
        <w:spacing w:line="276" w:lineRule="auto"/>
        <w:ind w:firstLine="709"/>
        <w:jc w:val="both"/>
        <w:rPr>
          <w:rFonts w:ascii="Times New Roman" w:hAnsi="Times New Roman"/>
          <w:sz w:val="24"/>
          <w:szCs w:val="24"/>
        </w:rPr>
      </w:pPr>
      <w:r w:rsidRPr="004644A1">
        <w:rPr>
          <w:rFonts w:ascii="Times New Roman" w:hAnsi="Times New Roman"/>
          <w:sz w:val="24"/>
          <w:szCs w:val="24"/>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4644A1">
        <w:rPr>
          <w:rFonts w:ascii="Times New Roman" w:hAnsi="Times New Roman"/>
          <w:sz w:val="24"/>
          <w:szCs w:val="24"/>
        </w:rPr>
        <w:t>скомканность</w:t>
      </w:r>
      <w:proofErr w:type="spellEnd"/>
      <w:r w:rsidRPr="004644A1">
        <w:rPr>
          <w:rFonts w:ascii="Times New Roman" w:hAnsi="Times New Roman"/>
          <w:sz w:val="24"/>
          <w:szCs w:val="24"/>
        </w:rPr>
        <w:t xml:space="preserve"> основных положений, заключения).</w:t>
      </w:r>
    </w:p>
    <w:p w14:paraId="20DE37E1" w14:textId="77777777" w:rsidR="00E26B71" w:rsidRPr="004644A1" w:rsidRDefault="00E26B71" w:rsidP="008F591D">
      <w:pPr>
        <w:pStyle w:val="ab"/>
        <w:spacing w:line="276" w:lineRule="auto"/>
        <w:ind w:firstLine="709"/>
        <w:jc w:val="both"/>
        <w:rPr>
          <w:rFonts w:ascii="Times New Roman" w:hAnsi="Times New Roman"/>
          <w:sz w:val="24"/>
          <w:szCs w:val="24"/>
        </w:rPr>
      </w:pPr>
      <w:r w:rsidRPr="004644A1">
        <w:rPr>
          <w:rFonts w:ascii="Times New Roman" w:hAnsi="Times New Roman"/>
          <w:sz w:val="24"/>
          <w:szCs w:val="24"/>
          <w:u w:val="single"/>
        </w:rPr>
        <w:t>В заключении</w:t>
      </w:r>
      <w:r w:rsidRPr="004644A1">
        <w:rPr>
          <w:rFonts w:ascii="Times New Roman" w:hAnsi="Times New Roman"/>
          <w:sz w:val="24"/>
          <w:szCs w:val="24"/>
        </w:rPr>
        <w:t xml:space="preserve"> необходимо сформулировать выводы, которые следуют из основной идеи (идей) выступления. </w:t>
      </w:r>
      <w:r w:rsidRPr="004644A1">
        <w:rPr>
          <w:rFonts w:ascii="Times New Roman" w:hAnsi="Times New Roman"/>
          <w:snapToGrid w:val="0"/>
          <w:sz w:val="24"/>
          <w:szCs w:val="24"/>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4644A1">
        <w:rPr>
          <w:rFonts w:ascii="Times New Roman" w:hAnsi="Times New Roman"/>
          <w:sz w:val="24"/>
          <w:szCs w:val="24"/>
        </w:rPr>
        <w:t xml:space="preserve">Вступление и заключение требуют обязательной подготовки, их труднее всего </w:t>
      </w:r>
      <w:r w:rsidRPr="004644A1">
        <w:rPr>
          <w:rFonts w:ascii="Times New Roman" w:hAnsi="Times New Roman"/>
          <w:sz w:val="24"/>
          <w:szCs w:val="24"/>
        </w:rPr>
        <w:lastRenderedPageBreak/>
        <w:t>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08127EB8" w14:textId="77777777" w:rsidR="00E26B71" w:rsidRPr="004644A1" w:rsidRDefault="00E26B71" w:rsidP="008F591D">
      <w:pPr>
        <w:spacing w:after="0"/>
        <w:ind w:firstLine="709"/>
        <w:jc w:val="both"/>
        <w:rPr>
          <w:rFonts w:ascii="Times New Roman" w:hAnsi="Times New Roman" w:cs="Times New Roman"/>
          <w:iCs/>
          <w:sz w:val="24"/>
          <w:szCs w:val="24"/>
        </w:rPr>
      </w:pPr>
      <w:r w:rsidRPr="004644A1">
        <w:rPr>
          <w:rFonts w:ascii="Times New Roman" w:hAnsi="Times New Roman" w:cs="Times New Roman"/>
          <w:iCs/>
          <w:sz w:val="24"/>
          <w:szCs w:val="24"/>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4894135D" w14:textId="77777777" w:rsidR="00E26B71" w:rsidRPr="004644A1" w:rsidRDefault="00E26B71" w:rsidP="008F591D">
      <w:pPr>
        <w:spacing w:after="0"/>
        <w:ind w:firstLine="709"/>
        <w:jc w:val="both"/>
        <w:rPr>
          <w:rFonts w:ascii="Times New Roman" w:hAnsi="Times New Roman" w:cs="Times New Roman"/>
          <w:iCs/>
          <w:sz w:val="24"/>
          <w:szCs w:val="24"/>
        </w:rPr>
      </w:pPr>
      <w:r w:rsidRPr="004644A1">
        <w:rPr>
          <w:rFonts w:ascii="Times New Roman" w:hAnsi="Times New Roman" w:cs="Times New Roman"/>
          <w:iCs/>
          <w:sz w:val="24"/>
          <w:szCs w:val="24"/>
        </w:rPr>
        <w:t>- «Это Вам позволит…»</w:t>
      </w:r>
    </w:p>
    <w:p w14:paraId="73B7AB4D" w14:textId="77777777" w:rsidR="00E26B71" w:rsidRPr="004644A1" w:rsidRDefault="00E26B71" w:rsidP="008F591D">
      <w:pPr>
        <w:spacing w:after="0"/>
        <w:ind w:firstLine="709"/>
        <w:jc w:val="both"/>
        <w:rPr>
          <w:rFonts w:ascii="Times New Roman" w:hAnsi="Times New Roman" w:cs="Times New Roman"/>
          <w:iCs/>
          <w:sz w:val="24"/>
          <w:szCs w:val="24"/>
        </w:rPr>
      </w:pPr>
      <w:r w:rsidRPr="004644A1">
        <w:rPr>
          <w:rFonts w:ascii="Times New Roman" w:hAnsi="Times New Roman" w:cs="Times New Roman"/>
          <w:iCs/>
          <w:sz w:val="24"/>
          <w:szCs w:val="24"/>
        </w:rPr>
        <w:t>- «Благодаря этому вы получите…»</w:t>
      </w:r>
    </w:p>
    <w:p w14:paraId="6833A4FA" w14:textId="77777777" w:rsidR="00E26B71" w:rsidRPr="004644A1" w:rsidRDefault="00E26B71" w:rsidP="008F591D">
      <w:pPr>
        <w:spacing w:after="0"/>
        <w:ind w:firstLine="709"/>
        <w:jc w:val="both"/>
        <w:rPr>
          <w:rFonts w:ascii="Times New Roman" w:hAnsi="Times New Roman" w:cs="Times New Roman"/>
          <w:iCs/>
          <w:sz w:val="24"/>
          <w:szCs w:val="24"/>
        </w:rPr>
      </w:pPr>
      <w:r w:rsidRPr="004644A1">
        <w:rPr>
          <w:rFonts w:ascii="Times New Roman" w:hAnsi="Times New Roman" w:cs="Times New Roman"/>
          <w:iCs/>
          <w:sz w:val="24"/>
          <w:szCs w:val="24"/>
        </w:rPr>
        <w:t>- «Это позволит избежать…»</w:t>
      </w:r>
    </w:p>
    <w:p w14:paraId="204CFC57" w14:textId="77777777" w:rsidR="00E26B71" w:rsidRPr="004644A1" w:rsidRDefault="00E26B71" w:rsidP="008F591D">
      <w:pPr>
        <w:spacing w:after="0"/>
        <w:ind w:firstLine="709"/>
        <w:jc w:val="both"/>
        <w:rPr>
          <w:rFonts w:ascii="Times New Roman" w:hAnsi="Times New Roman" w:cs="Times New Roman"/>
          <w:iCs/>
          <w:sz w:val="24"/>
          <w:szCs w:val="24"/>
        </w:rPr>
      </w:pPr>
      <w:r w:rsidRPr="004644A1">
        <w:rPr>
          <w:rFonts w:ascii="Times New Roman" w:hAnsi="Times New Roman" w:cs="Times New Roman"/>
          <w:iCs/>
          <w:sz w:val="24"/>
          <w:szCs w:val="24"/>
        </w:rPr>
        <w:t>- «Это повышает Ваши…»</w:t>
      </w:r>
    </w:p>
    <w:p w14:paraId="44795033" w14:textId="77777777" w:rsidR="00E26B71" w:rsidRPr="004644A1" w:rsidRDefault="00E26B71" w:rsidP="008F591D">
      <w:pPr>
        <w:spacing w:after="0"/>
        <w:ind w:firstLine="709"/>
        <w:jc w:val="both"/>
        <w:rPr>
          <w:rFonts w:ascii="Times New Roman" w:hAnsi="Times New Roman" w:cs="Times New Roman"/>
          <w:iCs/>
          <w:sz w:val="24"/>
          <w:szCs w:val="24"/>
        </w:rPr>
      </w:pPr>
      <w:r w:rsidRPr="004644A1">
        <w:rPr>
          <w:rFonts w:ascii="Times New Roman" w:hAnsi="Times New Roman" w:cs="Times New Roman"/>
          <w:iCs/>
          <w:sz w:val="24"/>
          <w:szCs w:val="24"/>
        </w:rPr>
        <w:t>- «Это дает Вам дополнительно…»</w:t>
      </w:r>
    </w:p>
    <w:p w14:paraId="7D069003" w14:textId="77777777" w:rsidR="00E26B71" w:rsidRPr="004644A1" w:rsidRDefault="00E26B71" w:rsidP="008F591D">
      <w:pPr>
        <w:spacing w:after="0"/>
        <w:ind w:firstLine="709"/>
        <w:jc w:val="both"/>
        <w:rPr>
          <w:rFonts w:ascii="Times New Roman" w:hAnsi="Times New Roman" w:cs="Times New Roman"/>
          <w:iCs/>
          <w:sz w:val="24"/>
          <w:szCs w:val="24"/>
        </w:rPr>
      </w:pPr>
      <w:r w:rsidRPr="004644A1">
        <w:rPr>
          <w:rFonts w:ascii="Times New Roman" w:hAnsi="Times New Roman" w:cs="Times New Roman"/>
          <w:iCs/>
          <w:sz w:val="24"/>
          <w:szCs w:val="24"/>
        </w:rPr>
        <w:t>- «Это делает вас…»</w:t>
      </w:r>
    </w:p>
    <w:p w14:paraId="7FCFBAF9" w14:textId="77777777" w:rsidR="00E26B71" w:rsidRPr="004644A1" w:rsidRDefault="00E26B71" w:rsidP="008F591D">
      <w:pPr>
        <w:spacing w:after="0"/>
        <w:ind w:firstLine="709"/>
        <w:jc w:val="both"/>
        <w:rPr>
          <w:rFonts w:ascii="Times New Roman" w:hAnsi="Times New Roman" w:cs="Times New Roman"/>
          <w:iCs/>
          <w:sz w:val="24"/>
          <w:szCs w:val="24"/>
        </w:rPr>
      </w:pPr>
      <w:r w:rsidRPr="004644A1">
        <w:rPr>
          <w:rFonts w:ascii="Times New Roman" w:hAnsi="Times New Roman" w:cs="Times New Roman"/>
          <w:iCs/>
          <w:sz w:val="24"/>
          <w:szCs w:val="24"/>
        </w:rPr>
        <w:t>- «За счет этого вы можете…»</w:t>
      </w:r>
    </w:p>
    <w:p w14:paraId="5F44D446" w14:textId="77777777" w:rsidR="00E26B71" w:rsidRPr="004644A1" w:rsidRDefault="00E26B71" w:rsidP="008F591D">
      <w:pPr>
        <w:pStyle w:val="3f3f3f3f3f3f3f3f3f3f3f3f3f2"/>
        <w:spacing w:line="276" w:lineRule="auto"/>
        <w:ind w:firstLine="709"/>
        <w:rPr>
          <w:snapToGrid w:val="0"/>
        </w:rPr>
      </w:pPr>
      <w:r w:rsidRPr="004644A1">
        <w:rPr>
          <w:snapToGrid w:val="0"/>
        </w:rPr>
        <w:t>После подготовки текста / плана выступления полезно проконтролировать себя вопросами:</w:t>
      </w:r>
    </w:p>
    <w:p w14:paraId="6E9057F8" w14:textId="77777777" w:rsidR="00E26B71" w:rsidRPr="004644A1" w:rsidRDefault="00E26B71" w:rsidP="008F591D">
      <w:pPr>
        <w:pStyle w:val="3f3f3f3f3f3f3f3f3f3f3f3f3f2"/>
        <w:numPr>
          <w:ilvl w:val="0"/>
          <w:numId w:val="7"/>
        </w:numPr>
        <w:spacing w:line="276" w:lineRule="auto"/>
        <w:ind w:left="0" w:firstLine="709"/>
        <w:rPr>
          <w:snapToGrid w:val="0"/>
        </w:rPr>
      </w:pPr>
      <w:r w:rsidRPr="004644A1">
        <w:rPr>
          <w:snapToGrid w:val="0"/>
        </w:rPr>
        <w:t>Вызывает ли мое выступление интерес?</w:t>
      </w:r>
    </w:p>
    <w:p w14:paraId="328BBD6E" w14:textId="77777777" w:rsidR="00E26B71" w:rsidRPr="004644A1" w:rsidRDefault="00E26B71" w:rsidP="008F591D">
      <w:pPr>
        <w:pStyle w:val="3f3f3f3f3f3f3f3f3f3f3f3f3f2"/>
        <w:numPr>
          <w:ilvl w:val="0"/>
          <w:numId w:val="7"/>
        </w:numPr>
        <w:spacing w:line="276" w:lineRule="auto"/>
        <w:ind w:left="0" w:firstLine="709"/>
        <w:rPr>
          <w:snapToGrid w:val="0"/>
        </w:rPr>
      </w:pPr>
      <w:r w:rsidRPr="004644A1">
        <w:rPr>
          <w:snapToGrid w:val="0"/>
        </w:rPr>
        <w:t>Достаточно ли я знаю по данному вопросу, и имеется ли у меня достаточно данных?</w:t>
      </w:r>
    </w:p>
    <w:p w14:paraId="35EEF403" w14:textId="77777777" w:rsidR="00E26B71" w:rsidRPr="004644A1" w:rsidRDefault="00E26B71" w:rsidP="008F591D">
      <w:pPr>
        <w:pStyle w:val="3f3f3f3f3f3f3f3f3f3f3f3f3f2"/>
        <w:numPr>
          <w:ilvl w:val="0"/>
          <w:numId w:val="7"/>
        </w:numPr>
        <w:spacing w:line="276" w:lineRule="auto"/>
        <w:ind w:left="0" w:firstLine="709"/>
        <w:rPr>
          <w:snapToGrid w:val="0"/>
        </w:rPr>
      </w:pPr>
      <w:r w:rsidRPr="004644A1">
        <w:rPr>
          <w:snapToGrid w:val="0"/>
        </w:rPr>
        <w:t>Смогу ли я закончить выступление в отведенное время?</w:t>
      </w:r>
    </w:p>
    <w:p w14:paraId="2B13E2C5" w14:textId="77777777" w:rsidR="00E26B71" w:rsidRPr="004644A1" w:rsidRDefault="00E26B71" w:rsidP="008F591D">
      <w:pPr>
        <w:pStyle w:val="3f3f3f3f3f3f3f3f3f3f3f3f3f2"/>
        <w:numPr>
          <w:ilvl w:val="0"/>
          <w:numId w:val="7"/>
        </w:numPr>
        <w:spacing w:line="276" w:lineRule="auto"/>
        <w:ind w:left="0" w:firstLine="709"/>
        <w:rPr>
          <w:snapToGrid w:val="0"/>
        </w:rPr>
      </w:pPr>
      <w:r w:rsidRPr="004644A1">
        <w:rPr>
          <w:snapToGrid w:val="0"/>
        </w:rPr>
        <w:t>Соответствует ли мое выступление уровню моих знаний и опыту?</w:t>
      </w:r>
    </w:p>
    <w:p w14:paraId="34EF6494" w14:textId="77777777" w:rsidR="00E26B71" w:rsidRPr="004644A1" w:rsidRDefault="00E26B71" w:rsidP="008F591D">
      <w:pPr>
        <w:spacing w:after="0"/>
        <w:ind w:firstLine="709"/>
        <w:jc w:val="both"/>
        <w:rPr>
          <w:rFonts w:ascii="Times New Roman" w:hAnsi="Times New Roman" w:cs="Times New Roman"/>
          <w:color w:val="000000"/>
          <w:sz w:val="24"/>
          <w:szCs w:val="24"/>
        </w:rPr>
      </w:pPr>
      <w:r w:rsidRPr="004644A1">
        <w:rPr>
          <w:rFonts w:ascii="Times New Roman" w:hAnsi="Times New Roman" w:cs="Times New Roman"/>
          <w:snapToGrid w:val="0"/>
          <w:sz w:val="24"/>
          <w:szCs w:val="24"/>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4644A1">
        <w:rPr>
          <w:rFonts w:ascii="Times New Roman" w:hAnsi="Times New Roman" w:cs="Times New Roman"/>
          <w:color w:val="000000"/>
          <w:sz w:val="24"/>
          <w:szCs w:val="24"/>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5EF24067" w14:textId="77777777" w:rsidR="00E26B71" w:rsidRPr="004644A1" w:rsidRDefault="00E26B71" w:rsidP="008F591D">
      <w:pPr>
        <w:pStyle w:val="3f3f3f3f3f3f3f3f3f3f3f3f3f2"/>
        <w:spacing w:line="276" w:lineRule="auto"/>
        <w:ind w:firstLine="709"/>
        <w:rPr>
          <w:snapToGrid w:val="0"/>
          <w:color w:val="000000"/>
        </w:rPr>
      </w:pPr>
      <w:r w:rsidRPr="004644A1">
        <w:rPr>
          <w:snapToGrid w:val="0"/>
          <w:color w:val="000000"/>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0E9DA9EE" w14:textId="77777777" w:rsidR="00E26B71" w:rsidRPr="004644A1" w:rsidRDefault="00E26B71" w:rsidP="008F591D">
      <w:pPr>
        <w:pStyle w:val="3f3f3f3f3f3f3f3f3f3f3f3f3f2"/>
        <w:spacing w:line="276" w:lineRule="auto"/>
        <w:ind w:firstLine="709"/>
        <w:rPr>
          <w:snapToGrid w:val="0"/>
        </w:rPr>
      </w:pPr>
      <w:r w:rsidRPr="004644A1">
        <w:rPr>
          <w:snapToGrid w:val="0"/>
        </w:rPr>
        <w:t xml:space="preserve">Кроме того, установлено, что </w:t>
      </w:r>
      <w:r w:rsidRPr="004644A1">
        <w:rPr>
          <w:i/>
          <w:snapToGrid w:val="0"/>
        </w:rPr>
        <w:t>короткие фразы</w:t>
      </w:r>
      <w:r w:rsidRPr="004644A1">
        <w:rPr>
          <w:snapToGrid w:val="0"/>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518CC243" w14:textId="77777777" w:rsidR="00E26B71" w:rsidRPr="004644A1" w:rsidRDefault="00E26B71" w:rsidP="008F591D">
      <w:pPr>
        <w:pStyle w:val="3f3f3f3f3f3f3f3f3f3f3f3f3f2"/>
        <w:spacing w:line="276" w:lineRule="auto"/>
        <w:ind w:firstLine="709"/>
        <w:rPr>
          <w:snapToGrid w:val="0"/>
        </w:rPr>
      </w:pPr>
      <w:r w:rsidRPr="004644A1">
        <w:rPr>
          <w:snapToGrid w:val="0"/>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20056407" w14:textId="77777777" w:rsidR="00E26B71" w:rsidRPr="004644A1" w:rsidRDefault="00E26B71" w:rsidP="008F591D">
      <w:pPr>
        <w:pStyle w:val="3f3f3f3f3f3f3f3f3f3f3f3f3f2"/>
        <w:spacing w:line="276" w:lineRule="auto"/>
        <w:ind w:firstLine="709"/>
        <w:rPr>
          <w:snapToGrid w:val="0"/>
        </w:rPr>
      </w:pPr>
      <w:r w:rsidRPr="004644A1">
        <w:rPr>
          <w:snapToGrid w:val="0"/>
        </w:rPr>
        <w:t xml:space="preserve">Особое место в презентации проекта занимает обращение к аудитории. Известно, что </w:t>
      </w:r>
      <w:r w:rsidRPr="004644A1">
        <w:rPr>
          <w:snapToGrid w:val="0"/>
        </w:rPr>
        <w:lastRenderedPageBreak/>
        <w:t>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09DB124D" w14:textId="77777777" w:rsidR="00E26B71" w:rsidRPr="004644A1" w:rsidRDefault="00E26B71" w:rsidP="008F591D">
      <w:pPr>
        <w:pStyle w:val="3f3f3f3f3f3f3f3f3f3f3f3f3f2"/>
        <w:spacing w:line="276" w:lineRule="auto"/>
        <w:ind w:firstLine="709"/>
        <w:rPr>
          <w:snapToGrid w:val="0"/>
        </w:rPr>
      </w:pPr>
      <w:r w:rsidRPr="004644A1">
        <w:rPr>
          <w:snapToGrid w:val="0"/>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3459B877" w14:textId="77777777" w:rsidR="00E26B71" w:rsidRPr="004644A1" w:rsidRDefault="00E26B71" w:rsidP="008F591D">
      <w:pPr>
        <w:pStyle w:val="3f3f3f3f3f3f3f3f3f3f3f3f3f2"/>
        <w:spacing w:line="276" w:lineRule="auto"/>
        <w:ind w:firstLine="709"/>
      </w:pPr>
      <w:r w:rsidRPr="004644A1">
        <w:t>После выступления нужно быть готовым к ответам на возникшие у аудитории вопросы.</w:t>
      </w:r>
    </w:p>
    <w:p w14:paraId="71067250" w14:textId="77777777" w:rsidR="002939CC" w:rsidRPr="004644A1" w:rsidRDefault="002939CC" w:rsidP="008F591D">
      <w:pPr>
        <w:spacing w:after="0"/>
        <w:jc w:val="both"/>
        <w:rPr>
          <w:rFonts w:ascii="Times New Roman" w:eastAsia="Times New Roman" w:hAnsi="Times New Roman" w:cs="Times New Roman"/>
          <w:sz w:val="24"/>
          <w:szCs w:val="24"/>
        </w:rPr>
      </w:pPr>
    </w:p>
    <w:p w14:paraId="1F5C5309" w14:textId="77777777" w:rsidR="00C55F82" w:rsidRPr="004644A1" w:rsidRDefault="003C41C9" w:rsidP="008F591D">
      <w:pPr>
        <w:pStyle w:val="1"/>
        <w:spacing w:line="276" w:lineRule="auto"/>
        <w:jc w:val="both"/>
        <w:rPr>
          <w:b/>
        </w:rPr>
      </w:pPr>
      <w:bookmarkStart w:id="5" w:name="_Toc354667570"/>
      <w:r>
        <w:rPr>
          <w:b/>
        </w:rPr>
        <w:t>3</w:t>
      </w:r>
      <w:r w:rsidR="00ED2506" w:rsidRPr="004644A1">
        <w:rPr>
          <w:b/>
        </w:rPr>
        <w:t>.1</w:t>
      </w:r>
      <w:r w:rsidR="00E26B71" w:rsidRPr="004644A1">
        <w:rPr>
          <w:b/>
        </w:rPr>
        <w:t>4</w:t>
      </w:r>
      <w:r w:rsidR="00ED2506" w:rsidRPr="004644A1">
        <w:rPr>
          <w:b/>
        </w:rPr>
        <w:t xml:space="preserve">. </w:t>
      </w:r>
      <w:r w:rsidR="00C55F82" w:rsidRPr="004644A1">
        <w:rPr>
          <w:b/>
        </w:rPr>
        <w:t>Методические рекомендации по работе  с литературой</w:t>
      </w:r>
      <w:bookmarkEnd w:id="5"/>
    </w:p>
    <w:p w14:paraId="33EA505E" w14:textId="77777777" w:rsidR="00C55F82" w:rsidRPr="004644A1" w:rsidRDefault="00C55F82" w:rsidP="008F591D">
      <w:pPr>
        <w:spacing w:after="0"/>
        <w:ind w:firstLine="709"/>
        <w:jc w:val="both"/>
        <w:rPr>
          <w:rFonts w:ascii="Times New Roman" w:hAnsi="Times New Roman" w:cs="Times New Roman"/>
          <w:sz w:val="24"/>
          <w:szCs w:val="24"/>
        </w:rPr>
      </w:pPr>
      <w:r w:rsidRPr="004644A1">
        <w:rPr>
          <w:rFonts w:ascii="Times New Roman" w:hAnsi="Times New Roman" w:cs="Times New Roman"/>
          <w:sz w:val="24"/>
          <w:szCs w:val="24"/>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14:paraId="3F1A06A8" w14:textId="77777777" w:rsidR="00C55F82" w:rsidRPr="004644A1" w:rsidRDefault="00C55F82" w:rsidP="008F591D">
      <w:pPr>
        <w:spacing w:after="0"/>
        <w:ind w:firstLine="709"/>
        <w:jc w:val="both"/>
        <w:rPr>
          <w:rFonts w:ascii="Times New Roman" w:hAnsi="Times New Roman" w:cs="Times New Roman"/>
          <w:sz w:val="24"/>
          <w:szCs w:val="24"/>
        </w:rPr>
      </w:pPr>
      <w:r w:rsidRPr="004644A1">
        <w:rPr>
          <w:rFonts w:ascii="Times New Roman" w:hAnsi="Times New Roman" w:cs="Times New Roman"/>
          <w:sz w:val="24"/>
          <w:szCs w:val="24"/>
        </w:rPr>
        <w:t>Умение работать с литературой означает научиться осмысленно пользоваться источниками.</w:t>
      </w:r>
    </w:p>
    <w:p w14:paraId="647E3312" w14:textId="77777777" w:rsidR="00C55F82" w:rsidRPr="004644A1" w:rsidRDefault="00C55F82" w:rsidP="008F591D">
      <w:pPr>
        <w:spacing w:after="0"/>
        <w:ind w:firstLine="709"/>
        <w:jc w:val="both"/>
        <w:rPr>
          <w:rFonts w:ascii="Times New Roman" w:hAnsi="Times New Roman" w:cs="Times New Roman"/>
          <w:sz w:val="24"/>
          <w:szCs w:val="24"/>
        </w:rPr>
      </w:pPr>
      <w:r w:rsidRPr="004644A1">
        <w:rPr>
          <w:rFonts w:ascii="Times New Roman" w:hAnsi="Times New Roman" w:cs="Times New Roman"/>
          <w:sz w:val="24"/>
          <w:szCs w:val="24"/>
        </w:rPr>
        <w:t>Существует несколько методов работы с литературой.</w:t>
      </w:r>
    </w:p>
    <w:p w14:paraId="587A23C9" w14:textId="77777777" w:rsidR="00C55F82" w:rsidRPr="004644A1" w:rsidRDefault="00C55F82" w:rsidP="008F591D">
      <w:pPr>
        <w:spacing w:after="0"/>
        <w:ind w:firstLine="709"/>
        <w:jc w:val="both"/>
        <w:rPr>
          <w:rFonts w:ascii="Times New Roman" w:hAnsi="Times New Roman" w:cs="Times New Roman"/>
          <w:sz w:val="24"/>
          <w:szCs w:val="24"/>
        </w:rPr>
      </w:pPr>
      <w:r w:rsidRPr="004644A1">
        <w:rPr>
          <w:rFonts w:ascii="Times New Roman" w:hAnsi="Times New Roman" w:cs="Times New Roman"/>
          <w:sz w:val="24"/>
          <w:szCs w:val="24"/>
        </w:rPr>
        <w:t xml:space="preserve">Один из них - самый известный - </w:t>
      </w:r>
      <w:r w:rsidRPr="004644A1">
        <w:rPr>
          <w:rFonts w:ascii="Times New Roman" w:hAnsi="Times New Roman" w:cs="Times New Roman"/>
          <w:sz w:val="24"/>
          <w:szCs w:val="24"/>
          <w:u w:val="single"/>
        </w:rPr>
        <w:t>метод повторения</w:t>
      </w:r>
      <w:r w:rsidRPr="004644A1">
        <w:rPr>
          <w:rFonts w:ascii="Times New Roman" w:hAnsi="Times New Roman" w:cs="Times New Roman"/>
          <w:sz w:val="24"/>
          <w:szCs w:val="24"/>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14:paraId="60BBC596" w14:textId="77777777" w:rsidR="00C55F82" w:rsidRPr="004644A1" w:rsidRDefault="00C55F82" w:rsidP="008F591D">
      <w:pPr>
        <w:spacing w:after="0"/>
        <w:ind w:firstLine="709"/>
        <w:jc w:val="both"/>
        <w:rPr>
          <w:rFonts w:ascii="Times New Roman" w:hAnsi="Times New Roman" w:cs="Times New Roman"/>
          <w:sz w:val="24"/>
          <w:szCs w:val="24"/>
        </w:rPr>
      </w:pPr>
      <w:r w:rsidRPr="004644A1">
        <w:rPr>
          <w:rFonts w:ascii="Times New Roman" w:hAnsi="Times New Roman" w:cs="Times New Roman"/>
          <w:sz w:val="24"/>
          <w:szCs w:val="24"/>
        </w:rPr>
        <w:t xml:space="preserve">Наиболее эффективный метод - </w:t>
      </w:r>
      <w:r w:rsidRPr="004644A1">
        <w:rPr>
          <w:rFonts w:ascii="Times New Roman" w:hAnsi="Times New Roman" w:cs="Times New Roman"/>
          <w:sz w:val="24"/>
          <w:szCs w:val="24"/>
          <w:u w:val="single"/>
        </w:rPr>
        <w:t>метод кодирования</w:t>
      </w:r>
      <w:r w:rsidRPr="004644A1">
        <w:rPr>
          <w:rFonts w:ascii="Times New Roman" w:hAnsi="Times New Roman" w:cs="Times New Roman"/>
          <w:sz w:val="24"/>
          <w:szCs w:val="24"/>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1E97F717" w14:textId="77777777" w:rsidR="00C55F82" w:rsidRPr="004644A1" w:rsidRDefault="00C55F82" w:rsidP="008F591D">
      <w:pPr>
        <w:spacing w:after="0"/>
        <w:ind w:firstLine="709"/>
        <w:jc w:val="both"/>
        <w:rPr>
          <w:rFonts w:ascii="Times New Roman" w:hAnsi="Times New Roman" w:cs="Times New Roman"/>
          <w:sz w:val="24"/>
          <w:szCs w:val="24"/>
        </w:rPr>
      </w:pPr>
      <w:r w:rsidRPr="004644A1">
        <w:rPr>
          <w:rFonts w:ascii="Times New Roman" w:hAnsi="Times New Roman" w:cs="Times New Roman"/>
          <w:sz w:val="24"/>
          <w:szCs w:val="24"/>
        </w:rPr>
        <w:t xml:space="preserve"> Для улучшения обработки информации очень важно устанавливать осмысленные связи, структурировать новые сведения.</w:t>
      </w:r>
    </w:p>
    <w:p w14:paraId="46EF00E7" w14:textId="77777777" w:rsidR="00C55F82" w:rsidRPr="004644A1" w:rsidRDefault="00C55F82" w:rsidP="008F591D">
      <w:pPr>
        <w:spacing w:after="0"/>
        <w:ind w:firstLine="709"/>
        <w:jc w:val="both"/>
        <w:rPr>
          <w:rFonts w:ascii="Times New Roman" w:hAnsi="Times New Roman" w:cs="Times New Roman"/>
          <w:sz w:val="24"/>
          <w:szCs w:val="24"/>
        </w:rPr>
      </w:pPr>
      <w:r w:rsidRPr="004644A1">
        <w:rPr>
          <w:rFonts w:ascii="Times New Roman" w:hAnsi="Times New Roman" w:cs="Times New Roman"/>
          <w:sz w:val="24"/>
          <w:szCs w:val="24"/>
        </w:rPr>
        <w:t xml:space="preserve"> Изучение научной учебной и иной литературы требует ведения рабочих записей. </w:t>
      </w:r>
    </w:p>
    <w:p w14:paraId="5A0265B3" w14:textId="77777777" w:rsidR="00C55F82" w:rsidRPr="004644A1" w:rsidRDefault="00C55F82" w:rsidP="008F591D">
      <w:pPr>
        <w:spacing w:after="0"/>
        <w:ind w:firstLine="709"/>
        <w:jc w:val="both"/>
        <w:rPr>
          <w:rFonts w:ascii="Times New Roman" w:hAnsi="Times New Roman" w:cs="Times New Roman"/>
          <w:sz w:val="24"/>
          <w:szCs w:val="24"/>
        </w:rPr>
      </w:pPr>
      <w:r w:rsidRPr="004644A1">
        <w:rPr>
          <w:rFonts w:ascii="Times New Roman" w:hAnsi="Times New Roman" w:cs="Times New Roman"/>
          <w:sz w:val="24"/>
          <w:szCs w:val="24"/>
        </w:rPr>
        <w:t>Форма записей может быть весьма разнообразной: простой или развернутый план, тезисы, цитаты, конспект.</w:t>
      </w:r>
    </w:p>
    <w:p w14:paraId="29045E51" w14:textId="77777777" w:rsidR="00C55F82" w:rsidRPr="004644A1" w:rsidRDefault="00C55F82" w:rsidP="008F591D">
      <w:pPr>
        <w:spacing w:after="0"/>
        <w:ind w:firstLine="709"/>
        <w:jc w:val="both"/>
        <w:rPr>
          <w:rFonts w:ascii="Times New Roman" w:hAnsi="Times New Roman" w:cs="Times New Roman"/>
          <w:sz w:val="24"/>
          <w:szCs w:val="24"/>
        </w:rPr>
      </w:pPr>
      <w:r w:rsidRPr="004644A1">
        <w:rPr>
          <w:rFonts w:ascii="Times New Roman" w:hAnsi="Times New Roman" w:cs="Times New Roman"/>
          <w:b/>
          <w:sz w:val="24"/>
          <w:szCs w:val="24"/>
        </w:rPr>
        <w:t>План</w:t>
      </w:r>
      <w:r w:rsidRPr="004644A1">
        <w:rPr>
          <w:rFonts w:ascii="Times New Roman" w:hAnsi="Times New Roman" w:cs="Times New Roman"/>
          <w:sz w:val="24"/>
          <w:szCs w:val="24"/>
        </w:rPr>
        <w:t xml:space="preserve">  - первооснова, каркас какой- либо письменной работы, определяющие последовательность изложения материала.</w:t>
      </w:r>
    </w:p>
    <w:p w14:paraId="27A31E8C" w14:textId="77777777" w:rsidR="00C55F82" w:rsidRPr="004644A1" w:rsidRDefault="00C55F82" w:rsidP="008F591D">
      <w:pPr>
        <w:spacing w:after="0"/>
        <w:ind w:firstLine="709"/>
        <w:jc w:val="both"/>
        <w:rPr>
          <w:rFonts w:ascii="Times New Roman" w:hAnsi="Times New Roman" w:cs="Times New Roman"/>
          <w:sz w:val="24"/>
          <w:szCs w:val="24"/>
        </w:rPr>
      </w:pPr>
      <w:r w:rsidRPr="004644A1">
        <w:rPr>
          <w:rFonts w:ascii="Times New Roman" w:hAnsi="Times New Roman" w:cs="Times New Roman"/>
          <w:sz w:val="24"/>
          <w:szCs w:val="24"/>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37D7A186" w14:textId="77777777" w:rsidR="00C55F82" w:rsidRPr="004644A1" w:rsidRDefault="00C55F82" w:rsidP="008F591D">
      <w:pPr>
        <w:spacing w:after="0"/>
        <w:ind w:firstLine="709"/>
        <w:jc w:val="both"/>
        <w:rPr>
          <w:rFonts w:ascii="Times New Roman" w:hAnsi="Times New Roman" w:cs="Times New Roman"/>
          <w:sz w:val="24"/>
          <w:szCs w:val="24"/>
        </w:rPr>
      </w:pPr>
      <w:r w:rsidRPr="004644A1">
        <w:rPr>
          <w:rFonts w:ascii="Times New Roman" w:hAnsi="Times New Roman" w:cs="Times New Roman"/>
          <w:sz w:val="24"/>
          <w:szCs w:val="24"/>
        </w:rPr>
        <w:t>Преимущество плана состоит в следующем.</w:t>
      </w:r>
    </w:p>
    <w:p w14:paraId="665C6227" w14:textId="77777777" w:rsidR="00C55F82" w:rsidRPr="004644A1" w:rsidRDefault="00C55F82" w:rsidP="008F591D">
      <w:pPr>
        <w:spacing w:after="0"/>
        <w:ind w:firstLine="709"/>
        <w:jc w:val="both"/>
        <w:rPr>
          <w:rFonts w:ascii="Times New Roman" w:hAnsi="Times New Roman" w:cs="Times New Roman"/>
          <w:sz w:val="24"/>
          <w:szCs w:val="24"/>
        </w:rPr>
      </w:pPr>
      <w:r w:rsidRPr="004644A1">
        <w:rPr>
          <w:rFonts w:ascii="Times New Roman" w:hAnsi="Times New Roman" w:cs="Times New Roman"/>
          <w:i/>
          <w:sz w:val="24"/>
          <w:szCs w:val="24"/>
        </w:rPr>
        <w:t>Во-первых</w:t>
      </w:r>
      <w:r w:rsidRPr="004644A1">
        <w:rPr>
          <w:rFonts w:ascii="Times New Roman" w:hAnsi="Times New Roman" w:cs="Times New Roman"/>
          <w:sz w:val="24"/>
          <w:szCs w:val="24"/>
        </w:rPr>
        <w:t>,  план позволяет наилучшим образом уяснить логику мысли автора, упрощает понимание главных моментов произведения.</w:t>
      </w:r>
    </w:p>
    <w:p w14:paraId="012E4F28" w14:textId="77777777" w:rsidR="00C55F82" w:rsidRPr="004644A1" w:rsidRDefault="00C55F82" w:rsidP="008F591D">
      <w:pPr>
        <w:spacing w:after="0"/>
        <w:ind w:firstLine="709"/>
        <w:jc w:val="both"/>
        <w:rPr>
          <w:rFonts w:ascii="Times New Roman" w:hAnsi="Times New Roman" w:cs="Times New Roman"/>
          <w:sz w:val="24"/>
          <w:szCs w:val="24"/>
        </w:rPr>
      </w:pPr>
      <w:r w:rsidRPr="004644A1">
        <w:rPr>
          <w:rFonts w:ascii="Times New Roman" w:hAnsi="Times New Roman" w:cs="Times New Roman"/>
          <w:i/>
          <w:sz w:val="24"/>
          <w:szCs w:val="24"/>
        </w:rPr>
        <w:t>Во-вторых</w:t>
      </w:r>
      <w:r w:rsidRPr="004644A1">
        <w:rPr>
          <w:rFonts w:ascii="Times New Roman" w:hAnsi="Times New Roman" w:cs="Times New Roman"/>
          <w:sz w:val="24"/>
          <w:szCs w:val="24"/>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689F74F7" w14:textId="77777777" w:rsidR="00C55F82" w:rsidRPr="004644A1" w:rsidRDefault="00C55F82" w:rsidP="008F591D">
      <w:pPr>
        <w:spacing w:after="0"/>
        <w:ind w:firstLine="709"/>
        <w:jc w:val="both"/>
        <w:rPr>
          <w:rFonts w:ascii="Times New Roman" w:hAnsi="Times New Roman" w:cs="Times New Roman"/>
          <w:sz w:val="24"/>
          <w:szCs w:val="24"/>
        </w:rPr>
      </w:pPr>
      <w:r w:rsidRPr="004644A1">
        <w:rPr>
          <w:rFonts w:ascii="Times New Roman" w:hAnsi="Times New Roman" w:cs="Times New Roman"/>
          <w:i/>
          <w:sz w:val="24"/>
          <w:szCs w:val="24"/>
        </w:rPr>
        <w:lastRenderedPageBreak/>
        <w:t>В-третьих</w:t>
      </w:r>
      <w:r w:rsidRPr="004644A1">
        <w:rPr>
          <w:rFonts w:ascii="Times New Roman" w:hAnsi="Times New Roman" w:cs="Times New Roman"/>
          <w:sz w:val="24"/>
          <w:szCs w:val="24"/>
        </w:rPr>
        <w:t>, план позволяет – при последующем возвращении к нему – быстрее обычного вспомнить прочитанное.</w:t>
      </w:r>
    </w:p>
    <w:p w14:paraId="485713DA" w14:textId="77777777" w:rsidR="00C55F82" w:rsidRPr="004644A1" w:rsidRDefault="00C55F82" w:rsidP="008F591D">
      <w:pPr>
        <w:spacing w:after="0"/>
        <w:ind w:firstLine="709"/>
        <w:jc w:val="both"/>
        <w:rPr>
          <w:rFonts w:ascii="Times New Roman" w:hAnsi="Times New Roman" w:cs="Times New Roman"/>
          <w:sz w:val="24"/>
          <w:szCs w:val="24"/>
        </w:rPr>
      </w:pPr>
      <w:r w:rsidRPr="004644A1">
        <w:rPr>
          <w:rFonts w:ascii="Times New Roman" w:hAnsi="Times New Roman" w:cs="Times New Roman"/>
          <w:i/>
          <w:sz w:val="24"/>
          <w:szCs w:val="24"/>
        </w:rPr>
        <w:t>В-четвертых</w:t>
      </w:r>
      <w:r w:rsidRPr="004644A1">
        <w:rPr>
          <w:rFonts w:ascii="Times New Roman" w:hAnsi="Times New Roman" w:cs="Times New Roman"/>
          <w:sz w:val="24"/>
          <w:szCs w:val="24"/>
        </w:rPr>
        <w:t>, С помощью плана гораздо удобнее отыскивать в источнике  нужные места, факты, цитаты и т.д.</w:t>
      </w:r>
    </w:p>
    <w:p w14:paraId="4FA17B9E" w14:textId="77777777" w:rsidR="00C55F82" w:rsidRPr="004644A1" w:rsidRDefault="00C55F82" w:rsidP="008F591D">
      <w:pPr>
        <w:spacing w:after="0"/>
        <w:ind w:firstLine="709"/>
        <w:jc w:val="both"/>
        <w:rPr>
          <w:rFonts w:ascii="Times New Roman" w:hAnsi="Times New Roman" w:cs="Times New Roman"/>
          <w:sz w:val="24"/>
          <w:szCs w:val="24"/>
        </w:rPr>
      </w:pPr>
      <w:r w:rsidRPr="004644A1">
        <w:rPr>
          <w:rFonts w:ascii="Times New Roman" w:hAnsi="Times New Roman" w:cs="Times New Roman"/>
          <w:sz w:val="24"/>
          <w:szCs w:val="24"/>
          <w:u w:val="single"/>
        </w:rPr>
        <w:t>Выписки</w:t>
      </w:r>
      <w:r w:rsidRPr="004644A1">
        <w:rPr>
          <w:rFonts w:ascii="Times New Roman" w:hAnsi="Times New Roman" w:cs="Times New Roman"/>
          <w:sz w:val="24"/>
          <w:szCs w:val="24"/>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14:paraId="01104C0C" w14:textId="77777777" w:rsidR="00C55F82" w:rsidRPr="004644A1" w:rsidRDefault="00C55F82" w:rsidP="008F591D">
      <w:pPr>
        <w:spacing w:after="0"/>
        <w:ind w:firstLine="709"/>
        <w:jc w:val="both"/>
        <w:rPr>
          <w:rFonts w:ascii="Times New Roman" w:hAnsi="Times New Roman" w:cs="Times New Roman"/>
          <w:sz w:val="24"/>
          <w:szCs w:val="24"/>
        </w:rPr>
      </w:pPr>
      <w:r w:rsidRPr="004644A1">
        <w:rPr>
          <w:rFonts w:ascii="Times New Roman" w:hAnsi="Times New Roman" w:cs="Times New Roman"/>
          <w:sz w:val="24"/>
          <w:szCs w:val="24"/>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4644A1">
        <w:rPr>
          <w:rFonts w:ascii="Times New Roman" w:hAnsi="Times New Roman" w:cs="Times New Roman"/>
          <w:sz w:val="24"/>
          <w:szCs w:val="24"/>
        </w:rPr>
        <w:t>даталогические</w:t>
      </w:r>
      <w:proofErr w:type="spellEnd"/>
      <w:r w:rsidRPr="004644A1">
        <w:rPr>
          <w:rFonts w:ascii="Times New Roman" w:hAnsi="Times New Roman" w:cs="Times New Roman"/>
          <w:sz w:val="24"/>
          <w:szCs w:val="24"/>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69420E32" w14:textId="77777777" w:rsidR="00C55F82" w:rsidRPr="004644A1" w:rsidRDefault="00C55F82" w:rsidP="008F591D">
      <w:pPr>
        <w:spacing w:after="0"/>
        <w:ind w:firstLine="709"/>
        <w:jc w:val="both"/>
        <w:rPr>
          <w:rFonts w:ascii="Times New Roman" w:hAnsi="Times New Roman" w:cs="Times New Roman"/>
          <w:sz w:val="24"/>
          <w:szCs w:val="24"/>
        </w:rPr>
      </w:pPr>
      <w:r w:rsidRPr="004644A1">
        <w:rPr>
          <w:rFonts w:ascii="Times New Roman" w:hAnsi="Times New Roman" w:cs="Times New Roman"/>
          <w:sz w:val="24"/>
          <w:szCs w:val="24"/>
          <w:u w:val="single"/>
        </w:rPr>
        <w:t>Тезисы</w:t>
      </w:r>
      <w:r w:rsidRPr="004644A1">
        <w:rPr>
          <w:rFonts w:ascii="Times New Roman" w:hAnsi="Times New Roman" w:cs="Times New Roman"/>
          <w:sz w:val="24"/>
          <w:szCs w:val="24"/>
        </w:rPr>
        <w:t xml:space="preserve"> – сжатое изложение содержания изученного материала в утвердительной (реже опровергающей) форме.</w:t>
      </w:r>
    </w:p>
    <w:p w14:paraId="262789F4" w14:textId="77777777" w:rsidR="00C55F82" w:rsidRPr="004644A1" w:rsidRDefault="00C55F82" w:rsidP="008F591D">
      <w:pPr>
        <w:spacing w:after="0"/>
        <w:ind w:firstLine="709"/>
        <w:jc w:val="both"/>
        <w:rPr>
          <w:rFonts w:ascii="Times New Roman" w:hAnsi="Times New Roman" w:cs="Times New Roman"/>
          <w:sz w:val="24"/>
          <w:szCs w:val="24"/>
        </w:rPr>
      </w:pPr>
      <w:r w:rsidRPr="004644A1">
        <w:rPr>
          <w:rFonts w:ascii="Times New Roman" w:hAnsi="Times New Roman" w:cs="Times New Roman"/>
          <w:sz w:val="24"/>
          <w:szCs w:val="24"/>
        </w:rPr>
        <w:t xml:space="preserve">Отличие тезисов от обычных выписок состоит в следующем. </w:t>
      </w:r>
      <w:r w:rsidRPr="004644A1">
        <w:rPr>
          <w:rFonts w:ascii="Times New Roman" w:hAnsi="Times New Roman" w:cs="Times New Roman"/>
          <w:i/>
          <w:sz w:val="24"/>
          <w:szCs w:val="24"/>
        </w:rPr>
        <w:t>Во-первых</w:t>
      </w:r>
      <w:r w:rsidRPr="004644A1">
        <w:rPr>
          <w:rFonts w:ascii="Times New Roman" w:hAnsi="Times New Roman" w:cs="Times New Roman"/>
          <w:sz w:val="24"/>
          <w:szCs w:val="24"/>
        </w:rPr>
        <w:t xml:space="preserve">, тезисам присуща значительно более высокая степень концентрации материала.  </w:t>
      </w:r>
      <w:r w:rsidRPr="004644A1">
        <w:rPr>
          <w:rFonts w:ascii="Times New Roman" w:hAnsi="Times New Roman" w:cs="Times New Roman"/>
          <w:i/>
          <w:sz w:val="24"/>
          <w:szCs w:val="24"/>
        </w:rPr>
        <w:t>Во-вторых</w:t>
      </w:r>
      <w:r w:rsidRPr="004644A1">
        <w:rPr>
          <w:rFonts w:ascii="Times New Roman" w:hAnsi="Times New Roman" w:cs="Times New Roman"/>
          <w:sz w:val="24"/>
          <w:szCs w:val="24"/>
        </w:rPr>
        <w:t xml:space="preserve">, в тезисах отмечается преобладание выводов над общими рассуждениями. </w:t>
      </w:r>
      <w:r w:rsidRPr="004644A1">
        <w:rPr>
          <w:rFonts w:ascii="Times New Roman" w:hAnsi="Times New Roman" w:cs="Times New Roman"/>
          <w:i/>
          <w:sz w:val="24"/>
          <w:szCs w:val="24"/>
        </w:rPr>
        <w:t>В-третьих</w:t>
      </w:r>
      <w:r w:rsidRPr="004644A1">
        <w:rPr>
          <w:rFonts w:ascii="Times New Roman" w:hAnsi="Times New Roman" w:cs="Times New Roman"/>
          <w:sz w:val="24"/>
          <w:szCs w:val="24"/>
        </w:rPr>
        <w:t>, чаще всего тезисы записываются близко к оригинальному тексту, т.е. без использования прямого цитирования.</w:t>
      </w:r>
    </w:p>
    <w:p w14:paraId="55E42942" w14:textId="77777777" w:rsidR="00C55F82" w:rsidRPr="004644A1" w:rsidRDefault="00C55F82" w:rsidP="008F591D">
      <w:pPr>
        <w:spacing w:after="0"/>
        <w:ind w:firstLine="709"/>
        <w:jc w:val="both"/>
        <w:rPr>
          <w:rFonts w:ascii="Times New Roman" w:hAnsi="Times New Roman" w:cs="Times New Roman"/>
          <w:sz w:val="24"/>
          <w:szCs w:val="24"/>
        </w:rPr>
      </w:pPr>
      <w:r w:rsidRPr="004644A1">
        <w:rPr>
          <w:rFonts w:ascii="Times New Roman" w:hAnsi="Times New Roman" w:cs="Times New Roman"/>
          <w:sz w:val="24"/>
          <w:szCs w:val="24"/>
          <w:u w:val="single"/>
        </w:rPr>
        <w:t>Аннотация</w:t>
      </w:r>
      <w:r w:rsidRPr="004644A1">
        <w:rPr>
          <w:rFonts w:ascii="Times New Roman" w:hAnsi="Times New Roman" w:cs="Times New Roman"/>
          <w:sz w:val="24"/>
          <w:szCs w:val="24"/>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2D0FBE17" w14:textId="77777777" w:rsidR="00C55F82" w:rsidRPr="004644A1" w:rsidRDefault="00C55F82" w:rsidP="008F591D">
      <w:pPr>
        <w:spacing w:after="0"/>
        <w:ind w:firstLine="709"/>
        <w:jc w:val="both"/>
        <w:rPr>
          <w:rFonts w:ascii="Times New Roman" w:hAnsi="Times New Roman" w:cs="Times New Roman"/>
          <w:sz w:val="24"/>
          <w:szCs w:val="24"/>
        </w:rPr>
      </w:pPr>
      <w:r w:rsidRPr="004644A1">
        <w:rPr>
          <w:rFonts w:ascii="Times New Roman" w:hAnsi="Times New Roman" w:cs="Times New Roman"/>
          <w:sz w:val="24"/>
          <w:szCs w:val="24"/>
          <w:u w:val="single"/>
        </w:rPr>
        <w:t xml:space="preserve">Резюме </w:t>
      </w:r>
      <w:r w:rsidRPr="004644A1">
        <w:rPr>
          <w:rFonts w:ascii="Times New Roman" w:hAnsi="Times New Roman" w:cs="Times New Roman"/>
          <w:sz w:val="24"/>
          <w:szCs w:val="24"/>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4FFC4E86" w14:textId="77777777" w:rsidR="00C55F82" w:rsidRPr="004644A1" w:rsidRDefault="00C55F82" w:rsidP="008F591D">
      <w:pPr>
        <w:spacing w:after="0"/>
        <w:ind w:firstLine="709"/>
        <w:jc w:val="both"/>
        <w:rPr>
          <w:rFonts w:ascii="Times New Roman" w:hAnsi="Times New Roman" w:cs="Times New Roman"/>
          <w:sz w:val="24"/>
          <w:szCs w:val="24"/>
        </w:rPr>
      </w:pPr>
      <w:r w:rsidRPr="004644A1">
        <w:rPr>
          <w:rFonts w:ascii="Times New Roman" w:hAnsi="Times New Roman" w:cs="Times New Roman"/>
          <w:sz w:val="24"/>
          <w:szCs w:val="24"/>
          <w:u w:val="single"/>
        </w:rPr>
        <w:t>Конспект</w:t>
      </w:r>
      <w:r w:rsidRPr="004644A1">
        <w:rPr>
          <w:rFonts w:ascii="Times New Roman" w:hAnsi="Times New Roman" w:cs="Times New Roman"/>
          <w:sz w:val="24"/>
          <w:szCs w:val="24"/>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14:paraId="1D5D402D" w14:textId="77777777" w:rsidR="00C55F82" w:rsidRPr="004644A1" w:rsidRDefault="00C55F82" w:rsidP="008F591D">
      <w:pPr>
        <w:spacing w:after="0"/>
        <w:jc w:val="center"/>
        <w:rPr>
          <w:rStyle w:val="10"/>
          <w:rFonts w:eastAsiaTheme="minorHAnsi"/>
          <w:b/>
        </w:rPr>
      </w:pPr>
      <w:bookmarkStart w:id="6" w:name="_Toc354667571"/>
      <w:bookmarkStart w:id="7" w:name="_Toc341102554"/>
      <w:bookmarkStart w:id="8" w:name="_Toc341106312"/>
    </w:p>
    <w:bookmarkEnd w:id="6"/>
    <w:bookmarkEnd w:id="7"/>
    <w:bookmarkEnd w:id="8"/>
    <w:p w14:paraId="1D73BB7E" w14:textId="77777777" w:rsidR="00E13482" w:rsidRPr="009725E2" w:rsidRDefault="003C41C9" w:rsidP="00E13482">
      <w:pPr>
        <w:shd w:val="clear" w:color="auto" w:fill="FFFFFF"/>
        <w:spacing w:after="0" w:line="240" w:lineRule="auto"/>
        <w:ind w:left="360"/>
        <w:jc w:val="center"/>
        <w:rPr>
          <w:rFonts w:ascii="Arial" w:eastAsia="Times New Roman" w:hAnsi="Arial" w:cs="Arial"/>
          <w:b/>
          <w:color w:val="000000"/>
          <w:sz w:val="24"/>
          <w:szCs w:val="24"/>
        </w:rPr>
      </w:pPr>
      <w:r>
        <w:rPr>
          <w:rFonts w:ascii="Times New Roman" w:hAnsi="Times New Roman" w:cs="Times New Roman"/>
          <w:b/>
          <w:sz w:val="24"/>
          <w:szCs w:val="24"/>
        </w:rPr>
        <w:t>3</w:t>
      </w:r>
      <w:r w:rsidR="00E13482" w:rsidRPr="009725E2">
        <w:rPr>
          <w:rFonts w:ascii="Times New Roman" w:hAnsi="Times New Roman" w:cs="Times New Roman"/>
          <w:b/>
          <w:sz w:val="24"/>
          <w:szCs w:val="24"/>
        </w:rPr>
        <w:t xml:space="preserve">.15. Методические рекомендации по </w:t>
      </w:r>
      <w:r w:rsidR="00E13482" w:rsidRPr="009725E2">
        <w:rPr>
          <w:rFonts w:ascii="Times New Roman" w:eastAsia="Times New Roman" w:hAnsi="Times New Roman" w:cs="Times New Roman"/>
          <w:b/>
          <w:bCs/>
          <w:color w:val="000000"/>
          <w:sz w:val="24"/>
          <w:szCs w:val="24"/>
        </w:rPr>
        <w:t>составлению хронологической таблицы</w:t>
      </w:r>
    </w:p>
    <w:p w14:paraId="7BEC8CA3" w14:textId="77777777" w:rsidR="00E13482" w:rsidRPr="009725E2" w:rsidRDefault="00E13482" w:rsidP="00E13482">
      <w:pPr>
        <w:numPr>
          <w:ilvl w:val="0"/>
          <w:numId w:val="40"/>
        </w:numPr>
        <w:shd w:val="clear" w:color="auto" w:fill="FFFFFF"/>
        <w:spacing w:before="100" w:beforeAutospacing="1" w:after="100" w:afterAutospacing="1" w:line="240" w:lineRule="auto"/>
        <w:rPr>
          <w:rFonts w:ascii="Arial" w:eastAsia="Times New Roman" w:hAnsi="Arial" w:cs="Arial"/>
          <w:color w:val="000000"/>
          <w:sz w:val="24"/>
          <w:szCs w:val="24"/>
        </w:rPr>
      </w:pPr>
      <w:r w:rsidRPr="009725E2">
        <w:rPr>
          <w:rFonts w:ascii="Times New Roman" w:eastAsia="Times New Roman" w:hAnsi="Times New Roman" w:cs="Times New Roman"/>
          <w:color w:val="000000"/>
          <w:sz w:val="24"/>
          <w:szCs w:val="24"/>
        </w:rPr>
        <w:t>Прочитайте полностью тему, по которой предстоит составлять хронологическую таблицу.</w:t>
      </w:r>
    </w:p>
    <w:p w14:paraId="3CDC4E70" w14:textId="77777777" w:rsidR="00E13482" w:rsidRPr="009725E2" w:rsidRDefault="00E13482" w:rsidP="00E13482">
      <w:pPr>
        <w:numPr>
          <w:ilvl w:val="0"/>
          <w:numId w:val="40"/>
        </w:numPr>
        <w:shd w:val="clear" w:color="auto" w:fill="FFFFFF"/>
        <w:spacing w:before="100" w:beforeAutospacing="1" w:after="100" w:afterAutospacing="1" w:line="240" w:lineRule="auto"/>
        <w:rPr>
          <w:rFonts w:ascii="Arial" w:eastAsia="Times New Roman" w:hAnsi="Arial" w:cs="Arial"/>
          <w:color w:val="000000"/>
          <w:sz w:val="24"/>
          <w:szCs w:val="24"/>
        </w:rPr>
      </w:pPr>
      <w:r w:rsidRPr="009725E2">
        <w:rPr>
          <w:rFonts w:ascii="Times New Roman" w:eastAsia="Times New Roman" w:hAnsi="Times New Roman" w:cs="Times New Roman"/>
          <w:color w:val="000000"/>
          <w:sz w:val="24"/>
          <w:szCs w:val="24"/>
        </w:rPr>
        <w:t>Читая второй раз, выделите основные события, которые войдут в хронологическую таблицу.</w:t>
      </w:r>
    </w:p>
    <w:p w14:paraId="6AB9F707" w14:textId="77777777" w:rsidR="00E13482" w:rsidRPr="009725E2" w:rsidRDefault="00E13482" w:rsidP="00E13482">
      <w:pPr>
        <w:numPr>
          <w:ilvl w:val="0"/>
          <w:numId w:val="40"/>
        </w:numPr>
        <w:shd w:val="clear" w:color="auto" w:fill="FFFFFF"/>
        <w:spacing w:before="100" w:beforeAutospacing="1" w:after="100" w:afterAutospacing="1" w:line="240" w:lineRule="auto"/>
        <w:rPr>
          <w:rFonts w:ascii="Arial" w:eastAsia="Times New Roman" w:hAnsi="Arial" w:cs="Arial"/>
          <w:color w:val="000000"/>
          <w:sz w:val="24"/>
          <w:szCs w:val="24"/>
        </w:rPr>
      </w:pPr>
      <w:r w:rsidRPr="009725E2">
        <w:rPr>
          <w:rFonts w:ascii="Times New Roman" w:eastAsia="Times New Roman" w:hAnsi="Times New Roman" w:cs="Times New Roman"/>
          <w:color w:val="000000"/>
          <w:sz w:val="24"/>
          <w:szCs w:val="24"/>
        </w:rPr>
        <w:t>Подготовьте в тетради основу таблицу. Обычно, она выглядит следующим образом:</w:t>
      </w:r>
    </w:p>
    <w:tbl>
      <w:tblPr>
        <w:tblW w:w="9672" w:type="dxa"/>
        <w:shd w:val="clear" w:color="auto" w:fill="FFFFFF"/>
        <w:tblCellMar>
          <w:left w:w="0" w:type="dxa"/>
          <w:right w:w="0" w:type="dxa"/>
        </w:tblCellMar>
        <w:tblLook w:val="04A0" w:firstRow="1" w:lastRow="0" w:firstColumn="1" w:lastColumn="0" w:noHBand="0" w:noVBand="1"/>
      </w:tblPr>
      <w:tblGrid>
        <w:gridCol w:w="1928"/>
        <w:gridCol w:w="7744"/>
      </w:tblGrid>
      <w:tr w:rsidR="00E13482" w:rsidRPr="009725E2" w14:paraId="1F474A42" w14:textId="77777777" w:rsidTr="00EA6B14">
        <w:trPr>
          <w:trHeight w:val="327"/>
        </w:trPr>
        <w:tc>
          <w:tcPr>
            <w:tcW w:w="19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7B46A74C" w14:textId="77777777" w:rsidR="00E13482" w:rsidRPr="009725E2" w:rsidRDefault="00E13482" w:rsidP="00EA6B14">
            <w:pPr>
              <w:spacing w:after="0" w:line="0" w:lineRule="atLeast"/>
              <w:jc w:val="center"/>
              <w:rPr>
                <w:rFonts w:ascii="Arial" w:eastAsia="Times New Roman" w:hAnsi="Arial" w:cs="Arial"/>
                <w:color w:val="000000"/>
                <w:sz w:val="24"/>
                <w:szCs w:val="24"/>
              </w:rPr>
            </w:pPr>
            <w:bookmarkStart w:id="9" w:name="e6e8669044af3e58e06c74ebdb28195898ca5f87"/>
            <w:bookmarkStart w:id="10" w:name="0"/>
            <w:bookmarkEnd w:id="9"/>
            <w:bookmarkEnd w:id="10"/>
            <w:r w:rsidRPr="009725E2">
              <w:rPr>
                <w:rFonts w:ascii="Times New Roman" w:eastAsia="Times New Roman" w:hAnsi="Times New Roman" w:cs="Times New Roman"/>
                <w:i/>
                <w:iCs/>
                <w:color w:val="000000"/>
                <w:sz w:val="24"/>
                <w:szCs w:val="24"/>
              </w:rPr>
              <w:lastRenderedPageBreak/>
              <w:t>Дата</w:t>
            </w:r>
          </w:p>
        </w:tc>
        <w:tc>
          <w:tcPr>
            <w:tcW w:w="774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608D140E" w14:textId="77777777" w:rsidR="00E13482" w:rsidRPr="009725E2" w:rsidRDefault="00E13482" w:rsidP="00EA6B14">
            <w:pPr>
              <w:spacing w:after="0" w:line="0" w:lineRule="atLeast"/>
              <w:jc w:val="center"/>
              <w:rPr>
                <w:rFonts w:ascii="Arial" w:eastAsia="Times New Roman" w:hAnsi="Arial" w:cs="Arial"/>
                <w:color w:val="000000"/>
                <w:sz w:val="24"/>
                <w:szCs w:val="24"/>
              </w:rPr>
            </w:pPr>
            <w:r w:rsidRPr="009725E2">
              <w:rPr>
                <w:rFonts w:ascii="Times New Roman" w:eastAsia="Times New Roman" w:hAnsi="Times New Roman" w:cs="Times New Roman"/>
                <w:i/>
                <w:iCs/>
                <w:color w:val="000000"/>
                <w:sz w:val="24"/>
                <w:szCs w:val="24"/>
              </w:rPr>
              <w:t>Событие</w:t>
            </w:r>
          </w:p>
        </w:tc>
      </w:tr>
      <w:tr w:rsidR="00E13482" w:rsidRPr="009725E2" w14:paraId="49BA4A8B" w14:textId="77777777" w:rsidTr="00EA6B14">
        <w:tc>
          <w:tcPr>
            <w:tcW w:w="19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0CF89268" w14:textId="77777777" w:rsidR="00E13482" w:rsidRPr="009725E2" w:rsidRDefault="00E13482" w:rsidP="00EA6B14">
            <w:pPr>
              <w:spacing w:after="0" w:line="240" w:lineRule="auto"/>
              <w:rPr>
                <w:rFonts w:ascii="Arial" w:eastAsia="Times New Roman" w:hAnsi="Arial" w:cs="Arial"/>
                <w:color w:val="666666"/>
                <w:sz w:val="24"/>
                <w:szCs w:val="24"/>
              </w:rPr>
            </w:pPr>
          </w:p>
        </w:tc>
        <w:tc>
          <w:tcPr>
            <w:tcW w:w="774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37155DBF" w14:textId="77777777" w:rsidR="00E13482" w:rsidRPr="009725E2" w:rsidRDefault="00E13482" w:rsidP="00EA6B14">
            <w:pPr>
              <w:spacing w:after="0" w:line="240" w:lineRule="auto"/>
              <w:rPr>
                <w:rFonts w:ascii="Arial" w:eastAsia="Times New Roman" w:hAnsi="Arial" w:cs="Arial"/>
                <w:color w:val="666666"/>
                <w:sz w:val="24"/>
                <w:szCs w:val="24"/>
              </w:rPr>
            </w:pPr>
          </w:p>
        </w:tc>
      </w:tr>
    </w:tbl>
    <w:p w14:paraId="0ACA8E64" w14:textId="77777777" w:rsidR="00E13482" w:rsidRPr="009725E2" w:rsidRDefault="00E13482" w:rsidP="00E13482">
      <w:pPr>
        <w:shd w:val="clear" w:color="auto" w:fill="FFFFFF"/>
        <w:spacing w:after="0" w:line="240" w:lineRule="auto"/>
        <w:rPr>
          <w:rFonts w:ascii="Arial" w:eastAsia="Times New Roman" w:hAnsi="Arial" w:cs="Arial"/>
          <w:color w:val="000000"/>
          <w:sz w:val="24"/>
          <w:szCs w:val="24"/>
        </w:rPr>
      </w:pPr>
      <w:r w:rsidRPr="009725E2">
        <w:rPr>
          <w:rFonts w:ascii="Times New Roman" w:eastAsia="Times New Roman" w:hAnsi="Times New Roman" w:cs="Times New Roman"/>
          <w:color w:val="000000"/>
          <w:sz w:val="24"/>
          <w:szCs w:val="24"/>
        </w:rPr>
        <w:t>        </w:t>
      </w:r>
    </w:p>
    <w:p w14:paraId="17C54847" w14:textId="77777777" w:rsidR="00E13482" w:rsidRPr="009725E2" w:rsidRDefault="00E13482" w:rsidP="00E13482">
      <w:pPr>
        <w:shd w:val="clear" w:color="auto" w:fill="FFFFFF"/>
        <w:spacing w:after="0" w:line="240" w:lineRule="auto"/>
        <w:rPr>
          <w:rFonts w:ascii="Arial" w:eastAsia="Times New Roman" w:hAnsi="Arial" w:cs="Arial"/>
          <w:color w:val="000000"/>
          <w:sz w:val="24"/>
          <w:szCs w:val="24"/>
        </w:rPr>
      </w:pPr>
      <w:r w:rsidRPr="009725E2">
        <w:rPr>
          <w:rFonts w:ascii="Times New Roman" w:eastAsia="Times New Roman" w:hAnsi="Times New Roman" w:cs="Times New Roman"/>
          <w:color w:val="000000"/>
          <w:sz w:val="24"/>
          <w:szCs w:val="24"/>
        </w:rPr>
        <w:t>Строчек в таблице может быть столько, сколько дат и событий вы запишите.</w:t>
      </w:r>
    </w:p>
    <w:p w14:paraId="06729D3E" w14:textId="77777777" w:rsidR="00E13482" w:rsidRPr="009725E2" w:rsidRDefault="00E13482" w:rsidP="00E13482">
      <w:pPr>
        <w:numPr>
          <w:ilvl w:val="0"/>
          <w:numId w:val="41"/>
        </w:numPr>
        <w:shd w:val="clear" w:color="auto" w:fill="FFFFFF"/>
        <w:spacing w:before="100" w:beforeAutospacing="1" w:after="100" w:afterAutospacing="1" w:line="240" w:lineRule="auto"/>
        <w:rPr>
          <w:rFonts w:ascii="Arial" w:eastAsia="Times New Roman" w:hAnsi="Arial" w:cs="Arial"/>
          <w:color w:val="000000"/>
          <w:sz w:val="24"/>
          <w:szCs w:val="24"/>
        </w:rPr>
      </w:pPr>
      <w:r w:rsidRPr="009725E2">
        <w:rPr>
          <w:rFonts w:ascii="Times New Roman" w:eastAsia="Times New Roman" w:hAnsi="Times New Roman" w:cs="Times New Roman"/>
          <w:color w:val="000000"/>
          <w:sz w:val="24"/>
          <w:szCs w:val="24"/>
        </w:rPr>
        <w:t>Читая текст еще раз, заполните таблицу.</w:t>
      </w:r>
    </w:p>
    <w:p w14:paraId="76071801" w14:textId="77777777" w:rsidR="00E13482" w:rsidRPr="009725E2" w:rsidRDefault="00E13482" w:rsidP="00E13482">
      <w:pPr>
        <w:numPr>
          <w:ilvl w:val="0"/>
          <w:numId w:val="41"/>
        </w:numPr>
        <w:shd w:val="clear" w:color="auto" w:fill="FFFFFF"/>
        <w:spacing w:before="100" w:beforeAutospacing="1" w:after="100" w:afterAutospacing="1" w:line="240" w:lineRule="auto"/>
        <w:rPr>
          <w:rFonts w:ascii="Arial" w:eastAsia="Times New Roman" w:hAnsi="Arial" w:cs="Arial"/>
          <w:color w:val="000000"/>
          <w:sz w:val="24"/>
          <w:szCs w:val="24"/>
        </w:rPr>
      </w:pPr>
      <w:r w:rsidRPr="009725E2">
        <w:rPr>
          <w:rFonts w:ascii="Times New Roman" w:eastAsia="Times New Roman" w:hAnsi="Times New Roman" w:cs="Times New Roman"/>
          <w:color w:val="000000"/>
          <w:sz w:val="24"/>
          <w:szCs w:val="24"/>
        </w:rPr>
        <w:t>Выписывайте в хронологическую таблицу только те события, которые имеют непосредственное отношение к данной теме.</w:t>
      </w:r>
    </w:p>
    <w:p w14:paraId="0930DF52" w14:textId="77777777" w:rsidR="008F591D" w:rsidRDefault="008F591D" w:rsidP="008F591D">
      <w:pPr>
        <w:pStyle w:val="af1"/>
        <w:spacing w:line="276" w:lineRule="auto"/>
        <w:jc w:val="center"/>
        <w:rPr>
          <w:rFonts w:ascii="Times New Roman" w:hAnsi="Times New Roman"/>
          <w:b/>
          <w:sz w:val="24"/>
          <w:szCs w:val="24"/>
        </w:rPr>
      </w:pPr>
    </w:p>
    <w:p w14:paraId="32F3F121" w14:textId="77777777" w:rsidR="008F591D" w:rsidRDefault="008F591D" w:rsidP="008F591D">
      <w:pPr>
        <w:pStyle w:val="af1"/>
        <w:spacing w:line="276" w:lineRule="auto"/>
        <w:jc w:val="center"/>
        <w:rPr>
          <w:rFonts w:ascii="Times New Roman" w:hAnsi="Times New Roman"/>
          <w:b/>
          <w:sz w:val="24"/>
          <w:szCs w:val="24"/>
        </w:rPr>
      </w:pPr>
    </w:p>
    <w:p w14:paraId="53765C7F" w14:textId="77777777" w:rsidR="008F591D" w:rsidRDefault="008F591D" w:rsidP="008F591D">
      <w:pPr>
        <w:pStyle w:val="af1"/>
        <w:spacing w:line="276" w:lineRule="auto"/>
        <w:jc w:val="center"/>
        <w:rPr>
          <w:rFonts w:ascii="Times New Roman" w:hAnsi="Times New Roman"/>
          <w:b/>
          <w:sz w:val="24"/>
          <w:szCs w:val="24"/>
        </w:rPr>
      </w:pPr>
    </w:p>
    <w:p w14:paraId="7EC76859" w14:textId="77777777" w:rsidR="003C41C9" w:rsidRPr="003C41C9" w:rsidRDefault="003C41C9" w:rsidP="003C41C9">
      <w:pPr>
        <w:pStyle w:val="a4"/>
        <w:numPr>
          <w:ilvl w:val="0"/>
          <w:numId w:val="40"/>
        </w:numPr>
        <w:jc w:val="center"/>
        <w:rPr>
          <w:bCs/>
          <w:sz w:val="26"/>
          <w:szCs w:val="26"/>
        </w:rPr>
      </w:pPr>
      <w:r w:rsidRPr="003C41C9">
        <w:rPr>
          <w:b/>
          <w:sz w:val="26"/>
          <w:szCs w:val="26"/>
        </w:rPr>
        <w:t>Критерии оценивания выполненных заданий</w:t>
      </w:r>
    </w:p>
    <w:p w14:paraId="42FB13F8" w14:textId="77777777" w:rsidR="006A0073" w:rsidRPr="006A0073" w:rsidRDefault="006A0073" w:rsidP="006A0073">
      <w:pPr>
        <w:spacing w:after="0" w:line="240" w:lineRule="auto"/>
        <w:ind w:left="782"/>
        <w:contextualSpacing/>
        <w:jc w:val="both"/>
        <w:rPr>
          <w:rFonts w:ascii="Times New Roman" w:eastAsia="Calibri" w:hAnsi="Times New Roman" w:cs="Times New Roman"/>
          <w:bCs/>
          <w:sz w:val="24"/>
          <w:szCs w:val="24"/>
          <w:lang w:eastAsia="en-US"/>
        </w:rPr>
      </w:pP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11"/>
        <w:gridCol w:w="2789"/>
        <w:gridCol w:w="2792"/>
        <w:gridCol w:w="2220"/>
      </w:tblGrid>
      <w:tr w:rsidR="006A0073" w:rsidRPr="006A0073" w14:paraId="0EB403AA" w14:textId="77777777" w:rsidTr="00EA6B14">
        <w:trPr>
          <w:trHeight w:val="720"/>
        </w:trPr>
        <w:tc>
          <w:tcPr>
            <w:tcW w:w="1911" w:type="dxa"/>
            <w:vMerge w:val="restart"/>
          </w:tcPr>
          <w:p w14:paraId="3539F1D4" w14:textId="77777777" w:rsidR="006A0073" w:rsidRPr="006A0073" w:rsidRDefault="006A0073" w:rsidP="006A0073">
            <w:pPr>
              <w:spacing w:line="240" w:lineRule="auto"/>
              <w:jc w:val="both"/>
              <w:rPr>
                <w:rFonts w:ascii="Times New Roman" w:eastAsia="Calibri" w:hAnsi="Times New Roman" w:cs="Times New Roman"/>
                <w:b/>
                <w:bCs/>
                <w:sz w:val="24"/>
                <w:szCs w:val="24"/>
                <w:lang w:eastAsia="en-US"/>
              </w:rPr>
            </w:pPr>
            <w:r w:rsidRPr="006A0073">
              <w:rPr>
                <w:rFonts w:ascii="Times New Roman" w:eastAsia="Calibri" w:hAnsi="Times New Roman" w:cs="Times New Roman"/>
                <w:b/>
                <w:bCs/>
                <w:sz w:val="24"/>
                <w:szCs w:val="24"/>
                <w:lang w:eastAsia="en-US"/>
              </w:rPr>
              <w:t>Критерии оценки</w:t>
            </w:r>
          </w:p>
        </w:tc>
        <w:tc>
          <w:tcPr>
            <w:tcW w:w="2789" w:type="dxa"/>
            <w:tcBorders>
              <w:bottom w:val="single" w:sz="4" w:space="0" w:color="auto"/>
            </w:tcBorders>
          </w:tcPr>
          <w:p w14:paraId="0AFF189A" w14:textId="77777777" w:rsidR="006A0073" w:rsidRPr="006A0073" w:rsidRDefault="006A0073" w:rsidP="006A0073">
            <w:pPr>
              <w:spacing w:line="240" w:lineRule="auto"/>
              <w:jc w:val="both"/>
              <w:rPr>
                <w:rFonts w:ascii="Times New Roman" w:eastAsia="Calibri" w:hAnsi="Times New Roman" w:cs="Times New Roman"/>
                <w:b/>
                <w:bCs/>
                <w:sz w:val="24"/>
                <w:szCs w:val="24"/>
                <w:lang w:eastAsia="en-US"/>
              </w:rPr>
            </w:pPr>
            <w:r w:rsidRPr="006A0073">
              <w:rPr>
                <w:rFonts w:ascii="Times New Roman" w:eastAsia="Calibri" w:hAnsi="Times New Roman" w:cs="Times New Roman"/>
                <w:b/>
                <w:bCs/>
                <w:sz w:val="24"/>
                <w:szCs w:val="24"/>
                <w:lang w:eastAsia="en-US"/>
              </w:rPr>
              <w:t>Работа выполнена</w:t>
            </w:r>
          </w:p>
          <w:p w14:paraId="775F8377" w14:textId="77777777" w:rsidR="006A0073" w:rsidRPr="006A0073" w:rsidRDefault="006A0073" w:rsidP="006A0073">
            <w:pPr>
              <w:spacing w:line="240" w:lineRule="auto"/>
              <w:jc w:val="both"/>
              <w:rPr>
                <w:rFonts w:ascii="Times New Roman" w:eastAsia="Calibri" w:hAnsi="Times New Roman" w:cs="Times New Roman"/>
                <w:b/>
                <w:bCs/>
                <w:sz w:val="24"/>
                <w:szCs w:val="24"/>
                <w:lang w:eastAsia="en-US"/>
              </w:rPr>
            </w:pPr>
          </w:p>
        </w:tc>
        <w:tc>
          <w:tcPr>
            <w:tcW w:w="2792" w:type="dxa"/>
            <w:tcBorders>
              <w:bottom w:val="single" w:sz="4" w:space="0" w:color="auto"/>
            </w:tcBorders>
          </w:tcPr>
          <w:p w14:paraId="26435CED" w14:textId="77777777" w:rsidR="006A0073" w:rsidRPr="006A0073" w:rsidRDefault="006A0073" w:rsidP="006A0073">
            <w:pPr>
              <w:spacing w:line="240" w:lineRule="auto"/>
              <w:jc w:val="both"/>
              <w:rPr>
                <w:rFonts w:ascii="Times New Roman" w:eastAsia="Calibri" w:hAnsi="Times New Roman" w:cs="Times New Roman"/>
                <w:b/>
                <w:bCs/>
                <w:sz w:val="24"/>
                <w:szCs w:val="24"/>
                <w:lang w:eastAsia="en-US"/>
              </w:rPr>
            </w:pPr>
            <w:r w:rsidRPr="006A0073">
              <w:rPr>
                <w:rFonts w:ascii="Times New Roman" w:eastAsia="Calibri" w:hAnsi="Times New Roman" w:cs="Times New Roman"/>
                <w:b/>
                <w:bCs/>
                <w:sz w:val="24"/>
                <w:szCs w:val="24"/>
                <w:lang w:eastAsia="en-US"/>
              </w:rPr>
              <w:t xml:space="preserve">Работа выполнена </w:t>
            </w:r>
            <w:r w:rsidRPr="006A0073">
              <w:rPr>
                <w:rFonts w:ascii="Times New Roman" w:eastAsia="Calibri" w:hAnsi="Times New Roman" w:cs="Times New Roman"/>
                <w:b/>
                <w:bCs/>
                <w:sz w:val="24"/>
                <w:szCs w:val="24"/>
                <w:lang w:eastAsia="en-US"/>
              </w:rPr>
              <w:br/>
              <w:t>не полностью</w:t>
            </w:r>
          </w:p>
        </w:tc>
        <w:tc>
          <w:tcPr>
            <w:tcW w:w="2220" w:type="dxa"/>
            <w:tcBorders>
              <w:bottom w:val="single" w:sz="4" w:space="0" w:color="auto"/>
            </w:tcBorders>
          </w:tcPr>
          <w:p w14:paraId="0150AAC5" w14:textId="77777777" w:rsidR="006A0073" w:rsidRPr="006A0073" w:rsidRDefault="006A0073" w:rsidP="006A0073">
            <w:pPr>
              <w:spacing w:line="240" w:lineRule="auto"/>
              <w:jc w:val="both"/>
              <w:rPr>
                <w:rFonts w:ascii="Times New Roman" w:eastAsia="Calibri" w:hAnsi="Times New Roman" w:cs="Times New Roman"/>
                <w:b/>
                <w:bCs/>
                <w:sz w:val="24"/>
                <w:szCs w:val="24"/>
                <w:lang w:eastAsia="en-US"/>
              </w:rPr>
            </w:pPr>
            <w:r w:rsidRPr="006A0073">
              <w:rPr>
                <w:rFonts w:ascii="Times New Roman" w:eastAsia="Calibri" w:hAnsi="Times New Roman" w:cs="Times New Roman"/>
                <w:b/>
                <w:bCs/>
                <w:sz w:val="24"/>
                <w:szCs w:val="24"/>
                <w:lang w:eastAsia="en-US"/>
              </w:rPr>
              <w:t xml:space="preserve">Работа </w:t>
            </w:r>
            <w:r w:rsidRPr="006A0073">
              <w:rPr>
                <w:rFonts w:ascii="Times New Roman" w:eastAsia="Calibri" w:hAnsi="Times New Roman" w:cs="Times New Roman"/>
                <w:b/>
                <w:bCs/>
                <w:sz w:val="24"/>
                <w:szCs w:val="24"/>
                <w:lang w:eastAsia="en-US"/>
              </w:rPr>
              <w:br/>
              <w:t>не выполнена</w:t>
            </w:r>
          </w:p>
        </w:tc>
      </w:tr>
      <w:tr w:rsidR="006A0073" w:rsidRPr="006A0073" w14:paraId="5305077D" w14:textId="77777777" w:rsidTr="00EA6B14">
        <w:trPr>
          <w:trHeight w:val="600"/>
        </w:trPr>
        <w:tc>
          <w:tcPr>
            <w:tcW w:w="1911" w:type="dxa"/>
            <w:vMerge/>
          </w:tcPr>
          <w:p w14:paraId="2AFD37CC" w14:textId="77777777" w:rsidR="006A0073" w:rsidRPr="006A0073" w:rsidRDefault="006A0073" w:rsidP="006A0073">
            <w:pPr>
              <w:spacing w:line="240" w:lineRule="auto"/>
              <w:jc w:val="both"/>
              <w:rPr>
                <w:rFonts w:ascii="Times New Roman" w:eastAsia="Calibri" w:hAnsi="Times New Roman" w:cs="Times New Roman"/>
                <w:b/>
                <w:bCs/>
                <w:sz w:val="24"/>
                <w:szCs w:val="24"/>
                <w:lang w:eastAsia="en-US"/>
              </w:rPr>
            </w:pPr>
          </w:p>
        </w:tc>
        <w:tc>
          <w:tcPr>
            <w:tcW w:w="2789" w:type="dxa"/>
            <w:tcBorders>
              <w:top w:val="single" w:sz="4" w:space="0" w:color="auto"/>
            </w:tcBorders>
          </w:tcPr>
          <w:p w14:paraId="4F526470" w14:textId="77777777" w:rsidR="006A0073" w:rsidRPr="006A0073" w:rsidRDefault="006A0073" w:rsidP="006A0073">
            <w:pPr>
              <w:spacing w:line="240" w:lineRule="auto"/>
              <w:jc w:val="both"/>
              <w:rPr>
                <w:rFonts w:ascii="Times New Roman" w:eastAsia="Calibri" w:hAnsi="Times New Roman" w:cs="Times New Roman"/>
                <w:b/>
                <w:bCs/>
                <w:sz w:val="24"/>
                <w:szCs w:val="24"/>
                <w:lang w:eastAsia="en-US"/>
              </w:rPr>
            </w:pPr>
            <w:r w:rsidRPr="006A0073">
              <w:rPr>
                <w:rFonts w:ascii="Times New Roman" w:eastAsia="Calibri" w:hAnsi="Times New Roman" w:cs="Times New Roman"/>
                <w:b/>
                <w:bCs/>
                <w:sz w:val="24"/>
                <w:szCs w:val="24"/>
                <w:lang w:eastAsia="en-US"/>
              </w:rPr>
              <w:t>Оценка «5»</w:t>
            </w:r>
          </w:p>
        </w:tc>
        <w:tc>
          <w:tcPr>
            <w:tcW w:w="2792" w:type="dxa"/>
            <w:tcBorders>
              <w:top w:val="single" w:sz="4" w:space="0" w:color="auto"/>
            </w:tcBorders>
          </w:tcPr>
          <w:p w14:paraId="26E3FE49" w14:textId="77777777" w:rsidR="006A0073" w:rsidRPr="006A0073" w:rsidRDefault="006A0073" w:rsidP="006A0073">
            <w:pPr>
              <w:spacing w:line="240" w:lineRule="auto"/>
              <w:jc w:val="both"/>
              <w:rPr>
                <w:rFonts w:ascii="Times New Roman" w:eastAsia="Calibri" w:hAnsi="Times New Roman" w:cs="Times New Roman"/>
                <w:b/>
                <w:bCs/>
                <w:sz w:val="24"/>
                <w:szCs w:val="24"/>
                <w:lang w:eastAsia="en-US"/>
              </w:rPr>
            </w:pPr>
            <w:r w:rsidRPr="006A0073">
              <w:rPr>
                <w:rFonts w:ascii="Times New Roman" w:eastAsia="Calibri" w:hAnsi="Times New Roman" w:cs="Times New Roman"/>
                <w:b/>
                <w:bCs/>
                <w:sz w:val="24"/>
                <w:szCs w:val="24"/>
                <w:lang w:eastAsia="en-US"/>
              </w:rPr>
              <w:t>Оценка «3-4»</w:t>
            </w:r>
          </w:p>
        </w:tc>
        <w:tc>
          <w:tcPr>
            <w:tcW w:w="2220" w:type="dxa"/>
            <w:tcBorders>
              <w:top w:val="single" w:sz="4" w:space="0" w:color="auto"/>
            </w:tcBorders>
          </w:tcPr>
          <w:p w14:paraId="139EED5F" w14:textId="77777777" w:rsidR="006A0073" w:rsidRPr="006A0073" w:rsidRDefault="006A0073" w:rsidP="006A0073">
            <w:pPr>
              <w:spacing w:line="240" w:lineRule="auto"/>
              <w:jc w:val="both"/>
              <w:rPr>
                <w:rFonts w:ascii="Times New Roman" w:eastAsia="Calibri" w:hAnsi="Times New Roman" w:cs="Times New Roman"/>
                <w:b/>
                <w:bCs/>
                <w:sz w:val="24"/>
                <w:szCs w:val="24"/>
                <w:lang w:eastAsia="en-US"/>
              </w:rPr>
            </w:pPr>
            <w:r w:rsidRPr="006A0073">
              <w:rPr>
                <w:rFonts w:ascii="Times New Roman" w:eastAsia="Calibri" w:hAnsi="Times New Roman" w:cs="Times New Roman"/>
                <w:b/>
                <w:bCs/>
                <w:sz w:val="24"/>
                <w:szCs w:val="24"/>
                <w:lang w:eastAsia="en-US"/>
              </w:rPr>
              <w:t>Оценка «2»</w:t>
            </w:r>
          </w:p>
        </w:tc>
      </w:tr>
      <w:tr w:rsidR="006A0073" w:rsidRPr="006A0073" w14:paraId="31B8A8AD" w14:textId="77777777" w:rsidTr="00EA6B14">
        <w:tc>
          <w:tcPr>
            <w:tcW w:w="1911" w:type="dxa"/>
          </w:tcPr>
          <w:p w14:paraId="02FD262C" w14:textId="77777777" w:rsidR="006A0073" w:rsidRPr="006A0073" w:rsidRDefault="006A0073" w:rsidP="006A0073">
            <w:pPr>
              <w:spacing w:line="240" w:lineRule="auto"/>
              <w:jc w:val="both"/>
              <w:rPr>
                <w:rFonts w:ascii="Times New Roman" w:eastAsia="Calibri" w:hAnsi="Times New Roman" w:cs="Times New Roman"/>
                <w:sz w:val="24"/>
                <w:szCs w:val="24"/>
                <w:lang w:eastAsia="en-US"/>
              </w:rPr>
            </w:pPr>
            <w:r w:rsidRPr="006A0073">
              <w:rPr>
                <w:rFonts w:ascii="Times New Roman" w:eastAsia="Calibri" w:hAnsi="Times New Roman" w:cs="Times New Roman"/>
                <w:sz w:val="24"/>
                <w:szCs w:val="24"/>
                <w:lang w:eastAsia="en-US"/>
              </w:rPr>
              <w:t>Соответствие представленной информации заданной теме</w:t>
            </w:r>
          </w:p>
        </w:tc>
        <w:tc>
          <w:tcPr>
            <w:tcW w:w="2789" w:type="dxa"/>
          </w:tcPr>
          <w:p w14:paraId="44AE1EB5" w14:textId="77777777" w:rsidR="006A0073" w:rsidRPr="006A0073" w:rsidRDefault="006A0073" w:rsidP="006A0073">
            <w:pPr>
              <w:spacing w:line="240" w:lineRule="auto"/>
              <w:ind w:left="103"/>
              <w:jc w:val="both"/>
              <w:rPr>
                <w:rFonts w:ascii="Times New Roman" w:eastAsia="Calibri" w:hAnsi="Times New Roman" w:cs="Times New Roman"/>
                <w:color w:val="000000"/>
                <w:sz w:val="24"/>
                <w:szCs w:val="24"/>
                <w:lang w:eastAsia="en-US"/>
              </w:rPr>
            </w:pPr>
            <w:r w:rsidRPr="006A0073">
              <w:rPr>
                <w:rFonts w:ascii="Times New Roman" w:eastAsia="Calibri" w:hAnsi="Times New Roman" w:cs="Times New Roman"/>
                <w:sz w:val="24"/>
                <w:szCs w:val="24"/>
                <w:lang w:eastAsia="en-US"/>
              </w:rPr>
              <w:t xml:space="preserve">Содержание сообщения полностью соответствует заданной теме, </w:t>
            </w:r>
            <w:r w:rsidRPr="006A0073">
              <w:rPr>
                <w:rFonts w:ascii="Times New Roman" w:eastAsia="Calibri" w:hAnsi="Times New Roman" w:cs="Times New Roman"/>
                <w:sz w:val="24"/>
                <w:szCs w:val="24"/>
                <w:lang w:eastAsia="en-US"/>
              </w:rPr>
              <w:br/>
              <w:t>тема раскрыта полностью</w:t>
            </w:r>
          </w:p>
        </w:tc>
        <w:tc>
          <w:tcPr>
            <w:tcW w:w="2792" w:type="dxa"/>
          </w:tcPr>
          <w:p w14:paraId="66DCCC7D" w14:textId="77777777" w:rsidR="006A0073" w:rsidRPr="006A0073" w:rsidRDefault="006A0073" w:rsidP="006A0073">
            <w:pPr>
              <w:widowControl w:val="0"/>
              <w:numPr>
                <w:ilvl w:val="0"/>
                <w:numId w:val="15"/>
              </w:numPr>
              <w:autoSpaceDE w:val="0"/>
              <w:autoSpaceDN w:val="0"/>
              <w:adjustRightInd w:val="0"/>
              <w:spacing w:after="0" w:line="240" w:lineRule="auto"/>
              <w:ind w:left="0" w:hanging="199"/>
              <w:jc w:val="both"/>
              <w:rPr>
                <w:rFonts w:ascii="Times New Roman" w:eastAsia="Calibri" w:hAnsi="Times New Roman" w:cs="Times New Roman"/>
                <w:sz w:val="24"/>
                <w:szCs w:val="24"/>
                <w:lang w:eastAsia="en-US"/>
              </w:rPr>
            </w:pPr>
            <w:r w:rsidRPr="006A0073">
              <w:rPr>
                <w:rFonts w:ascii="Times New Roman" w:eastAsia="Calibri" w:hAnsi="Times New Roman" w:cs="Times New Roman"/>
                <w:sz w:val="24"/>
                <w:szCs w:val="24"/>
                <w:lang w:eastAsia="en-US"/>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14:paraId="3F9DB3DF" w14:textId="77777777" w:rsidR="006A0073" w:rsidRPr="006A0073" w:rsidRDefault="006A0073" w:rsidP="006A0073">
            <w:pPr>
              <w:widowControl w:val="0"/>
              <w:numPr>
                <w:ilvl w:val="0"/>
                <w:numId w:val="15"/>
              </w:numPr>
              <w:autoSpaceDE w:val="0"/>
              <w:autoSpaceDN w:val="0"/>
              <w:adjustRightInd w:val="0"/>
              <w:spacing w:after="0" w:line="240" w:lineRule="auto"/>
              <w:ind w:left="0" w:hanging="199"/>
              <w:jc w:val="both"/>
              <w:rPr>
                <w:rFonts w:ascii="Times New Roman" w:eastAsia="Calibri" w:hAnsi="Times New Roman" w:cs="Times New Roman"/>
                <w:sz w:val="24"/>
                <w:szCs w:val="24"/>
                <w:lang w:eastAsia="en-US"/>
              </w:rPr>
            </w:pPr>
            <w:r w:rsidRPr="006A0073">
              <w:rPr>
                <w:rFonts w:ascii="Times New Roman" w:eastAsia="Calibri" w:hAnsi="Times New Roman" w:cs="Times New Roman"/>
                <w:sz w:val="24"/>
                <w:szCs w:val="24"/>
                <w:lang w:eastAsia="en-US"/>
              </w:rPr>
              <w:t>Обучающийся работу не выполнил вовсе.</w:t>
            </w:r>
          </w:p>
          <w:p w14:paraId="200A5166" w14:textId="77777777" w:rsidR="006A0073" w:rsidRPr="006A0073" w:rsidRDefault="006A0073" w:rsidP="006A0073">
            <w:pPr>
              <w:widowControl w:val="0"/>
              <w:autoSpaceDE w:val="0"/>
              <w:autoSpaceDN w:val="0"/>
              <w:adjustRightInd w:val="0"/>
              <w:spacing w:line="240" w:lineRule="auto"/>
              <w:jc w:val="both"/>
              <w:rPr>
                <w:rFonts w:ascii="Times New Roman" w:eastAsia="Calibri" w:hAnsi="Times New Roman" w:cs="Times New Roman"/>
                <w:sz w:val="24"/>
                <w:szCs w:val="24"/>
                <w:lang w:eastAsia="en-US"/>
              </w:rPr>
            </w:pPr>
          </w:p>
          <w:p w14:paraId="46E1724C" w14:textId="77777777" w:rsidR="006A0073" w:rsidRPr="006A0073" w:rsidRDefault="006A0073" w:rsidP="006A0073">
            <w:pPr>
              <w:widowControl w:val="0"/>
              <w:numPr>
                <w:ilvl w:val="0"/>
                <w:numId w:val="15"/>
              </w:numPr>
              <w:autoSpaceDE w:val="0"/>
              <w:autoSpaceDN w:val="0"/>
              <w:adjustRightInd w:val="0"/>
              <w:spacing w:after="0" w:line="240" w:lineRule="auto"/>
              <w:ind w:left="0" w:hanging="199"/>
              <w:jc w:val="both"/>
              <w:rPr>
                <w:rFonts w:ascii="Times New Roman" w:eastAsia="Calibri" w:hAnsi="Times New Roman" w:cs="Times New Roman"/>
                <w:sz w:val="24"/>
                <w:szCs w:val="24"/>
                <w:lang w:eastAsia="en-US"/>
              </w:rPr>
            </w:pPr>
            <w:r w:rsidRPr="006A0073">
              <w:rPr>
                <w:rFonts w:ascii="Times New Roman" w:eastAsia="Calibri" w:hAnsi="Times New Roman" w:cs="Times New Roman"/>
                <w:sz w:val="24"/>
                <w:szCs w:val="24"/>
                <w:lang w:eastAsia="en-US"/>
              </w:rPr>
              <w:t>Содержание ячеек таблицы  не соответствует заданной теме.</w:t>
            </w:r>
          </w:p>
          <w:p w14:paraId="51EAA8F2" w14:textId="77777777" w:rsidR="006A0073" w:rsidRPr="006A0073" w:rsidRDefault="006A0073" w:rsidP="006A0073">
            <w:pPr>
              <w:widowControl w:val="0"/>
              <w:autoSpaceDE w:val="0"/>
              <w:autoSpaceDN w:val="0"/>
              <w:adjustRightInd w:val="0"/>
              <w:spacing w:line="240" w:lineRule="auto"/>
              <w:jc w:val="both"/>
              <w:rPr>
                <w:rFonts w:ascii="Times New Roman" w:eastAsia="Calibri" w:hAnsi="Times New Roman" w:cs="Times New Roman"/>
                <w:sz w:val="24"/>
                <w:szCs w:val="24"/>
                <w:lang w:eastAsia="en-US"/>
              </w:rPr>
            </w:pPr>
          </w:p>
          <w:p w14:paraId="326035DD" w14:textId="77777777" w:rsidR="006A0073" w:rsidRPr="006A0073" w:rsidRDefault="006A0073" w:rsidP="006A0073">
            <w:pPr>
              <w:widowControl w:val="0"/>
              <w:numPr>
                <w:ilvl w:val="0"/>
                <w:numId w:val="15"/>
              </w:numPr>
              <w:autoSpaceDE w:val="0"/>
              <w:autoSpaceDN w:val="0"/>
              <w:adjustRightInd w:val="0"/>
              <w:spacing w:after="0" w:line="240" w:lineRule="auto"/>
              <w:ind w:left="0" w:hanging="199"/>
              <w:jc w:val="both"/>
              <w:rPr>
                <w:rFonts w:ascii="Times New Roman" w:eastAsia="Calibri" w:hAnsi="Times New Roman" w:cs="Times New Roman"/>
                <w:sz w:val="24"/>
                <w:szCs w:val="24"/>
                <w:lang w:eastAsia="en-US"/>
              </w:rPr>
            </w:pPr>
            <w:r w:rsidRPr="006A0073">
              <w:rPr>
                <w:rFonts w:ascii="Times New Roman" w:eastAsia="Calibri" w:hAnsi="Times New Roman" w:cs="Times New Roman"/>
                <w:sz w:val="24"/>
                <w:szCs w:val="24"/>
                <w:lang w:eastAsia="en-US"/>
              </w:rPr>
              <w:t>Имеются незаполненные ячейки или серьезные множественные ошибки.</w:t>
            </w:r>
          </w:p>
          <w:p w14:paraId="2FFF32FB" w14:textId="77777777" w:rsidR="006A0073" w:rsidRPr="006A0073" w:rsidRDefault="006A0073" w:rsidP="006A0073">
            <w:pPr>
              <w:spacing w:after="0" w:line="240" w:lineRule="auto"/>
              <w:ind w:left="720" w:hanging="357"/>
              <w:contextualSpacing/>
              <w:jc w:val="both"/>
              <w:rPr>
                <w:rFonts w:ascii="Times New Roman" w:eastAsia="Calibri" w:hAnsi="Times New Roman" w:cs="Times New Roman"/>
                <w:sz w:val="24"/>
                <w:szCs w:val="24"/>
                <w:lang w:eastAsia="en-US"/>
              </w:rPr>
            </w:pPr>
          </w:p>
          <w:p w14:paraId="6C539CE6" w14:textId="77777777" w:rsidR="006A0073" w:rsidRPr="006A0073" w:rsidRDefault="006A0073" w:rsidP="006A0073">
            <w:pPr>
              <w:widowControl w:val="0"/>
              <w:autoSpaceDE w:val="0"/>
              <w:autoSpaceDN w:val="0"/>
              <w:adjustRightInd w:val="0"/>
              <w:spacing w:line="240" w:lineRule="auto"/>
              <w:jc w:val="both"/>
              <w:rPr>
                <w:rFonts w:ascii="Times New Roman" w:eastAsia="Calibri" w:hAnsi="Times New Roman" w:cs="Times New Roman"/>
                <w:sz w:val="24"/>
                <w:szCs w:val="24"/>
                <w:lang w:eastAsia="en-US"/>
              </w:rPr>
            </w:pPr>
          </w:p>
          <w:p w14:paraId="5EB71BF7" w14:textId="77777777" w:rsidR="006A0073" w:rsidRPr="006A0073" w:rsidRDefault="006A0073" w:rsidP="006A0073">
            <w:pPr>
              <w:widowControl w:val="0"/>
              <w:numPr>
                <w:ilvl w:val="0"/>
                <w:numId w:val="15"/>
              </w:numPr>
              <w:autoSpaceDE w:val="0"/>
              <w:autoSpaceDN w:val="0"/>
              <w:adjustRightInd w:val="0"/>
              <w:spacing w:after="0" w:line="240" w:lineRule="auto"/>
              <w:ind w:left="0" w:hanging="199"/>
              <w:jc w:val="both"/>
              <w:rPr>
                <w:rFonts w:ascii="Times New Roman" w:eastAsia="Calibri" w:hAnsi="Times New Roman" w:cs="Times New Roman"/>
                <w:b/>
                <w:bCs/>
                <w:sz w:val="24"/>
                <w:szCs w:val="24"/>
                <w:lang w:eastAsia="en-US"/>
              </w:rPr>
            </w:pPr>
            <w:r w:rsidRPr="006A0073">
              <w:rPr>
                <w:rFonts w:ascii="Times New Roman" w:eastAsia="Calibri" w:hAnsi="Times New Roman" w:cs="Times New Roman"/>
                <w:sz w:val="24"/>
                <w:szCs w:val="24"/>
                <w:lang w:eastAsia="en-US"/>
              </w:rPr>
              <w:t xml:space="preserve">Отчет выполнен и оформлен небрежно, </w:t>
            </w:r>
            <w:r w:rsidRPr="006A0073">
              <w:rPr>
                <w:rFonts w:ascii="Times New Roman" w:eastAsia="Calibri" w:hAnsi="Times New Roman" w:cs="Times New Roman"/>
                <w:sz w:val="24"/>
                <w:szCs w:val="24"/>
                <w:lang w:eastAsia="en-US"/>
              </w:rPr>
              <w:br/>
              <w:t>без соблюдения установленных требований.</w:t>
            </w:r>
          </w:p>
        </w:tc>
      </w:tr>
      <w:tr w:rsidR="006A0073" w:rsidRPr="006A0073" w14:paraId="12B85A58" w14:textId="77777777" w:rsidTr="00EA6B14">
        <w:trPr>
          <w:trHeight w:val="1441"/>
        </w:trPr>
        <w:tc>
          <w:tcPr>
            <w:tcW w:w="1911" w:type="dxa"/>
          </w:tcPr>
          <w:p w14:paraId="142BB570" w14:textId="77777777" w:rsidR="006A0073" w:rsidRPr="006A0073" w:rsidRDefault="006A0073" w:rsidP="006A0073">
            <w:pPr>
              <w:spacing w:line="240" w:lineRule="auto"/>
              <w:jc w:val="both"/>
              <w:rPr>
                <w:rFonts w:ascii="Times New Roman" w:eastAsia="Calibri" w:hAnsi="Times New Roman" w:cs="Times New Roman"/>
                <w:sz w:val="24"/>
                <w:szCs w:val="24"/>
                <w:lang w:eastAsia="en-US"/>
              </w:rPr>
            </w:pPr>
            <w:r w:rsidRPr="006A0073">
              <w:rPr>
                <w:rFonts w:ascii="Times New Roman" w:eastAsia="Calibri" w:hAnsi="Times New Roman" w:cs="Times New Roman"/>
                <w:sz w:val="24"/>
                <w:szCs w:val="24"/>
                <w:lang w:eastAsia="en-US"/>
              </w:rPr>
              <w:t>Лаконичность и четкость изложения материала в таблице</w:t>
            </w:r>
          </w:p>
        </w:tc>
        <w:tc>
          <w:tcPr>
            <w:tcW w:w="2789" w:type="dxa"/>
          </w:tcPr>
          <w:p w14:paraId="6BDC5331" w14:textId="77777777" w:rsidR="006A0073" w:rsidRPr="006A0073" w:rsidRDefault="006A0073" w:rsidP="006A0073">
            <w:pPr>
              <w:spacing w:line="240" w:lineRule="auto"/>
              <w:jc w:val="both"/>
              <w:rPr>
                <w:rFonts w:ascii="Times New Roman" w:eastAsia="Calibri" w:hAnsi="Times New Roman" w:cs="Times New Roman"/>
                <w:sz w:val="24"/>
                <w:szCs w:val="24"/>
                <w:lang w:eastAsia="en-US"/>
              </w:rPr>
            </w:pPr>
            <w:r w:rsidRPr="006A0073">
              <w:rPr>
                <w:rFonts w:ascii="Times New Roman" w:eastAsia="Calibri" w:hAnsi="Times New Roman" w:cs="Times New Roman"/>
                <w:sz w:val="24"/>
                <w:szCs w:val="24"/>
                <w:lang w:eastAsia="en-US"/>
              </w:rPr>
              <w:t>Материал  в таблице излагается четко и лаконично, без лишнего текста и пояснений.</w:t>
            </w:r>
          </w:p>
          <w:p w14:paraId="7E705FE8" w14:textId="77777777" w:rsidR="006A0073" w:rsidRPr="006A0073" w:rsidRDefault="006A0073" w:rsidP="006A0073">
            <w:pPr>
              <w:spacing w:line="240" w:lineRule="auto"/>
              <w:jc w:val="both"/>
              <w:rPr>
                <w:rFonts w:ascii="Times New Roman" w:eastAsia="Calibri" w:hAnsi="Times New Roman" w:cs="Times New Roman"/>
                <w:color w:val="000000"/>
                <w:sz w:val="24"/>
                <w:szCs w:val="24"/>
                <w:lang w:eastAsia="en-US"/>
              </w:rPr>
            </w:pPr>
          </w:p>
        </w:tc>
        <w:tc>
          <w:tcPr>
            <w:tcW w:w="2792" w:type="dxa"/>
          </w:tcPr>
          <w:p w14:paraId="381C30B5" w14:textId="77777777" w:rsidR="006A0073" w:rsidRPr="006A0073" w:rsidRDefault="006A0073" w:rsidP="006A0073">
            <w:pPr>
              <w:spacing w:line="240" w:lineRule="auto"/>
              <w:ind w:hanging="58"/>
              <w:jc w:val="both"/>
              <w:rPr>
                <w:rFonts w:ascii="Times New Roman" w:eastAsia="Calibri" w:hAnsi="Times New Roman" w:cs="Times New Roman"/>
                <w:color w:val="000000"/>
                <w:sz w:val="24"/>
                <w:szCs w:val="24"/>
                <w:lang w:eastAsia="en-US"/>
              </w:rPr>
            </w:pPr>
            <w:r w:rsidRPr="006A0073">
              <w:rPr>
                <w:rFonts w:ascii="Times New Roman" w:eastAsia="Calibri" w:hAnsi="Times New Roman" w:cs="Times New Roman"/>
                <w:sz w:val="24"/>
                <w:szCs w:val="24"/>
                <w:lang w:eastAsia="en-US"/>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14:paraId="2C85591C" w14:textId="77777777" w:rsidR="006A0073" w:rsidRPr="006A0073" w:rsidRDefault="006A0073" w:rsidP="006A0073">
            <w:pPr>
              <w:widowControl w:val="0"/>
              <w:numPr>
                <w:ilvl w:val="0"/>
                <w:numId w:val="15"/>
              </w:numPr>
              <w:autoSpaceDE w:val="0"/>
              <w:autoSpaceDN w:val="0"/>
              <w:adjustRightInd w:val="0"/>
              <w:spacing w:after="0" w:line="240" w:lineRule="auto"/>
              <w:ind w:left="0" w:hanging="199"/>
              <w:jc w:val="both"/>
              <w:rPr>
                <w:rFonts w:ascii="Times New Roman" w:eastAsia="Calibri" w:hAnsi="Times New Roman" w:cs="Times New Roman"/>
                <w:sz w:val="24"/>
                <w:szCs w:val="24"/>
                <w:lang w:eastAsia="en-US"/>
              </w:rPr>
            </w:pPr>
          </w:p>
        </w:tc>
      </w:tr>
      <w:tr w:rsidR="006A0073" w:rsidRPr="006A0073" w14:paraId="20C8B61C" w14:textId="77777777" w:rsidTr="00EA6B14">
        <w:tc>
          <w:tcPr>
            <w:tcW w:w="1911" w:type="dxa"/>
          </w:tcPr>
          <w:p w14:paraId="456EAD46" w14:textId="77777777" w:rsidR="006A0073" w:rsidRPr="006A0073" w:rsidRDefault="006A0073" w:rsidP="006A0073">
            <w:pPr>
              <w:spacing w:line="240" w:lineRule="auto"/>
              <w:jc w:val="both"/>
              <w:rPr>
                <w:rFonts w:ascii="Times New Roman" w:eastAsia="Calibri" w:hAnsi="Times New Roman" w:cs="Times New Roman"/>
                <w:sz w:val="24"/>
                <w:szCs w:val="24"/>
                <w:lang w:eastAsia="en-US"/>
              </w:rPr>
            </w:pPr>
            <w:r w:rsidRPr="006A0073">
              <w:rPr>
                <w:rFonts w:ascii="Times New Roman" w:eastAsia="Calibri" w:hAnsi="Times New Roman" w:cs="Times New Roman"/>
                <w:sz w:val="24"/>
                <w:szCs w:val="24"/>
                <w:lang w:eastAsia="en-US"/>
              </w:rPr>
              <w:t>Правильность оформления</w:t>
            </w:r>
          </w:p>
        </w:tc>
        <w:tc>
          <w:tcPr>
            <w:tcW w:w="2789" w:type="dxa"/>
          </w:tcPr>
          <w:p w14:paraId="41FA1EF6" w14:textId="77777777" w:rsidR="006A0073" w:rsidRPr="006A0073" w:rsidRDefault="006A0073" w:rsidP="006A0073">
            <w:pPr>
              <w:spacing w:line="240" w:lineRule="auto"/>
              <w:jc w:val="both"/>
              <w:rPr>
                <w:rFonts w:ascii="Times New Roman" w:eastAsia="Calibri" w:hAnsi="Times New Roman" w:cs="Times New Roman"/>
                <w:sz w:val="24"/>
                <w:szCs w:val="24"/>
                <w:lang w:eastAsia="en-US"/>
              </w:rPr>
            </w:pPr>
            <w:r w:rsidRPr="006A0073">
              <w:rPr>
                <w:rFonts w:ascii="Times New Roman" w:eastAsia="Calibri" w:hAnsi="Times New Roman" w:cs="Times New Roman"/>
                <w:sz w:val="24"/>
                <w:szCs w:val="24"/>
                <w:lang w:eastAsia="en-US"/>
              </w:rPr>
              <w:t>Оформление таблицы полностью соответствует требованиям.</w:t>
            </w:r>
          </w:p>
        </w:tc>
        <w:tc>
          <w:tcPr>
            <w:tcW w:w="2792" w:type="dxa"/>
          </w:tcPr>
          <w:p w14:paraId="3382969D" w14:textId="77777777" w:rsidR="006A0073" w:rsidRPr="006A0073" w:rsidRDefault="006A0073" w:rsidP="006A0073">
            <w:pPr>
              <w:spacing w:line="240" w:lineRule="auto"/>
              <w:jc w:val="both"/>
              <w:rPr>
                <w:rFonts w:ascii="Times New Roman" w:eastAsia="Calibri" w:hAnsi="Times New Roman" w:cs="Times New Roman"/>
                <w:color w:val="FF0000"/>
                <w:sz w:val="24"/>
                <w:szCs w:val="24"/>
                <w:lang w:eastAsia="en-US"/>
              </w:rPr>
            </w:pPr>
            <w:r w:rsidRPr="006A0073">
              <w:rPr>
                <w:rFonts w:ascii="Times New Roman" w:eastAsia="Calibri" w:hAnsi="Times New Roman" w:cs="Times New Roman"/>
                <w:sz w:val="24"/>
                <w:szCs w:val="24"/>
                <w:lang w:eastAsia="en-US"/>
              </w:rPr>
              <w:t>В оформлении таблицы имеются незначительные недочеты  и небольшая небрежность.</w:t>
            </w:r>
          </w:p>
        </w:tc>
        <w:tc>
          <w:tcPr>
            <w:tcW w:w="2220" w:type="dxa"/>
            <w:vMerge/>
          </w:tcPr>
          <w:p w14:paraId="33D8D74F" w14:textId="77777777" w:rsidR="006A0073" w:rsidRPr="006A0073" w:rsidRDefault="006A0073" w:rsidP="006A0073">
            <w:pPr>
              <w:spacing w:line="240" w:lineRule="auto"/>
              <w:jc w:val="both"/>
              <w:rPr>
                <w:rFonts w:ascii="Times New Roman" w:eastAsia="Calibri" w:hAnsi="Times New Roman" w:cs="Times New Roman"/>
                <w:color w:val="FF0000"/>
                <w:sz w:val="24"/>
                <w:szCs w:val="24"/>
                <w:lang w:eastAsia="en-US"/>
              </w:rPr>
            </w:pPr>
          </w:p>
        </w:tc>
      </w:tr>
    </w:tbl>
    <w:p w14:paraId="4EFF23CB" w14:textId="77777777" w:rsidR="006A0073" w:rsidRPr="006A0073" w:rsidRDefault="006A0073" w:rsidP="006A0073">
      <w:pPr>
        <w:spacing w:line="240" w:lineRule="auto"/>
        <w:jc w:val="both"/>
        <w:rPr>
          <w:rFonts w:ascii="Times New Roman" w:eastAsia="Calibri" w:hAnsi="Times New Roman" w:cs="Times New Roman"/>
          <w:bCs/>
          <w:sz w:val="24"/>
          <w:szCs w:val="24"/>
          <w:lang w:eastAsia="en-US"/>
        </w:rPr>
      </w:pPr>
    </w:p>
    <w:p w14:paraId="2D0CF17F" w14:textId="77777777" w:rsidR="006A0073" w:rsidRPr="00B1179B" w:rsidRDefault="003C41C9" w:rsidP="00B1179B">
      <w:pPr>
        <w:ind w:left="720"/>
        <w:rPr>
          <w:rFonts w:ascii="Times New Roman" w:eastAsia="Calibri" w:hAnsi="Times New Roman" w:cs="Times New Roman"/>
          <w:b/>
          <w:sz w:val="24"/>
          <w:szCs w:val="24"/>
        </w:rPr>
      </w:pPr>
      <w:r>
        <w:rPr>
          <w:rFonts w:ascii="Times New Roman" w:eastAsia="Calibri" w:hAnsi="Times New Roman" w:cs="Times New Roman"/>
          <w:b/>
          <w:sz w:val="24"/>
          <w:szCs w:val="24"/>
        </w:rPr>
        <w:t>4.1.</w:t>
      </w:r>
      <w:r w:rsidR="006A0073" w:rsidRPr="00B1179B">
        <w:rPr>
          <w:rFonts w:ascii="Times New Roman" w:eastAsia="Calibri" w:hAnsi="Times New Roman" w:cs="Times New Roman"/>
          <w:b/>
          <w:sz w:val="24"/>
          <w:szCs w:val="24"/>
        </w:rPr>
        <w:t>Реферат оценивается по системе:</w:t>
      </w:r>
    </w:p>
    <w:p w14:paraId="64996B4D" w14:textId="77777777" w:rsidR="006A0073" w:rsidRPr="006A0073" w:rsidRDefault="006A0073" w:rsidP="006A0073">
      <w:pPr>
        <w:shd w:val="clear" w:color="auto" w:fill="FFFFFF"/>
        <w:tabs>
          <w:tab w:val="left" w:pos="5983"/>
        </w:tabs>
        <w:spacing w:after="0" w:line="240" w:lineRule="auto"/>
        <w:ind w:firstLine="720"/>
        <w:jc w:val="both"/>
        <w:rPr>
          <w:rFonts w:ascii="Times New Roman" w:eastAsia="Calibri" w:hAnsi="Times New Roman" w:cs="Times New Roman"/>
          <w:sz w:val="24"/>
          <w:szCs w:val="24"/>
          <w:lang w:eastAsia="en-US"/>
        </w:rPr>
      </w:pPr>
      <w:r w:rsidRPr="006A0073">
        <w:rPr>
          <w:rFonts w:ascii="Times New Roman" w:eastAsia="Calibri" w:hAnsi="Times New Roman" w:cs="Times New Roman"/>
          <w:color w:val="000000"/>
          <w:sz w:val="24"/>
          <w:szCs w:val="24"/>
          <w:lang w:eastAsia="en-US"/>
        </w:rPr>
        <w:t xml:space="preserve">Оценка "отлично" выставляется за </w:t>
      </w:r>
      <w:r w:rsidRPr="006A0073">
        <w:rPr>
          <w:rFonts w:ascii="Times New Roman" w:eastAsia="Calibri" w:hAnsi="Times New Roman" w:cs="Times New Roman"/>
          <w:sz w:val="24"/>
          <w:szCs w:val="24"/>
          <w:lang w:eastAsia="en-US"/>
        </w:rPr>
        <w:t>реферат</w:t>
      </w:r>
      <w:r w:rsidRPr="006A0073">
        <w:rPr>
          <w:rFonts w:ascii="Times New Roman" w:eastAsia="Calibri" w:hAnsi="Times New Roman" w:cs="Times New Roman"/>
          <w:color w:val="000000"/>
          <w:sz w:val="24"/>
          <w:szCs w:val="24"/>
          <w:lang w:eastAsia="en-US"/>
        </w:rPr>
        <w:t xml:space="preserve">, который носит исследовательский характер, содержит грамотно изложенный материал, с соответствующими обоснованными выводами. </w:t>
      </w:r>
    </w:p>
    <w:p w14:paraId="6CB664D4" w14:textId="77777777" w:rsidR="006A0073" w:rsidRPr="006A0073" w:rsidRDefault="006A0073" w:rsidP="006A0073">
      <w:pPr>
        <w:shd w:val="clear" w:color="auto" w:fill="FFFFFF"/>
        <w:tabs>
          <w:tab w:val="left" w:pos="5983"/>
        </w:tabs>
        <w:spacing w:after="0" w:line="240" w:lineRule="auto"/>
        <w:ind w:firstLine="720"/>
        <w:jc w:val="both"/>
        <w:rPr>
          <w:rFonts w:ascii="Times New Roman" w:eastAsia="Times New Roman" w:hAnsi="Times New Roman" w:cs="Times New Roman"/>
          <w:color w:val="000000"/>
          <w:sz w:val="24"/>
          <w:szCs w:val="24"/>
        </w:rPr>
      </w:pPr>
      <w:r w:rsidRPr="006A0073">
        <w:rPr>
          <w:rFonts w:ascii="Times New Roman" w:eastAsia="Times New Roman" w:hAnsi="Times New Roman" w:cs="Times New Roman"/>
          <w:color w:val="000000"/>
          <w:sz w:val="24"/>
          <w:szCs w:val="24"/>
        </w:rPr>
        <w:lastRenderedPageBreak/>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2C46FC86" w14:textId="77777777" w:rsidR="006A0073" w:rsidRPr="006A0073" w:rsidRDefault="006A0073" w:rsidP="006A0073">
      <w:pPr>
        <w:shd w:val="clear" w:color="auto" w:fill="FFFFFF"/>
        <w:spacing w:after="0" w:line="240" w:lineRule="auto"/>
        <w:ind w:firstLine="720"/>
        <w:jc w:val="both"/>
        <w:rPr>
          <w:rFonts w:ascii="Times New Roman" w:eastAsia="Calibri" w:hAnsi="Times New Roman" w:cs="Times New Roman"/>
          <w:sz w:val="24"/>
          <w:szCs w:val="24"/>
          <w:lang w:eastAsia="en-US"/>
        </w:rPr>
      </w:pPr>
      <w:r w:rsidRPr="006A0073">
        <w:rPr>
          <w:rFonts w:ascii="Times New Roman" w:eastAsia="Calibri" w:hAnsi="Times New Roman" w:cs="Times New Roman"/>
          <w:color w:val="000000"/>
          <w:sz w:val="24"/>
          <w:szCs w:val="24"/>
          <w:lang w:eastAsia="en-US"/>
        </w:rPr>
        <w:t xml:space="preserve">Оценка "удовлетворительно" выставляется за </w:t>
      </w:r>
      <w:r w:rsidRPr="006A0073">
        <w:rPr>
          <w:rFonts w:ascii="Times New Roman" w:eastAsia="Calibri" w:hAnsi="Times New Roman" w:cs="Times New Roman"/>
          <w:sz w:val="24"/>
          <w:szCs w:val="24"/>
          <w:lang w:eastAsia="en-US"/>
        </w:rPr>
        <w:t>реферат</w:t>
      </w:r>
      <w:r w:rsidRPr="006A0073">
        <w:rPr>
          <w:rFonts w:ascii="Times New Roman" w:eastAsia="Calibri" w:hAnsi="Times New Roman" w:cs="Times New Roman"/>
          <w:color w:val="000000"/>
          <w:sz w:val="24"/>
          <w:szCs w:val="24"/>
          <w:lang w:eastAsia="en-US"/>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3A525C8C" w14:textId="77777777" w:rsidR="006A0073" w:rsidRPr="006A0073" w:rsidRDefault="006A0073" w:rsidP="006A0073">
      <w:pPr>
        <w:shd w:val="clear" w:color="auto" w:fill="FFFFFF"/>
        <w:spacing w:after="0" w:line="240" w:lineRule="auto"/>
        <w:ind w:firstLine="720"/>
        <w:jc w:val="both"/>
        <w:rPr>
          <w:rFonts w:ascii="Times New Roman" w:eastAsia="Calibri" w:hAnsi="Times New Roman" w:cs="Times New Roman"/>
          <w:color w:val="000000"/>
          <w:sz w:val="24"/>
          <w:szCs w:val="24"/>
          <w:lang w:eastAsia="en-US"/>
        </w:rPr>
      </w:pPr>
      <w:r w:rsidRPr="006A0073">
        <w:rPr>
          <w:rFonts w:ascii="Times New Roman" w:eastAsia="Calibri" w:hAnsi="Times New Roman" w:cs="Times New Roman"/>
          <w:color w:val="000000"/>
          <w:sz w:val="24"/>
          <w:szCs w:val="24"/>
          <w:lang w:eastAsia="en-US"/>
        </w:rPr>
        <w:t xml:space="preserve">Оценка "неудовлетворительно" выставляется за </w:t>
      </w:r>
      <w:r w:rsidRPr="006A0073">
        <w:rPr>
          <w:rFonts w:ascii="Times New Roman" w:eastAsia="Calibri" w:hAnsi="Times New Roman" w:cs="Times New Roman"/>
          <w:sz w:val="24"/>
          <w:szCs w:val="24"/>
          <w:lang w:eastAsia="en-US"/>
        </w:rPr>
        <w:t>реферат</w:t>
      </w:r>
      <w:r w:rsidRPr="006A0073">
        <w:rPr>
          <w:rFonts w:ascii="Times New Roman" w:eastAsia="Calibri" w:hAnsi="Times New Roman" w:cs="Times New Roman"/>
          <w:color w:val="000000"/>
          <w:sz w:val="24"/>
          <w:szCs w:val="24"/>
          <w:lang w:eastAsia="en-US"/>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04B545B9" w14:textId="77777777" w:rsidR="006A0073" w:rsidRPr="006A0073" w:rsidRDefault="006A0073" w:rsidP="006A0073">
      <w:pPr>
        <w:spacing w:after="0" w:line="240" w:lineRule="auto"/>
        <w:ind w:firstLine="720"/>
        <w:jc w:val="both"/>
        <w:rPr>
          <w:rFonts w:ascii="Times New Roman" w:eastAsia="Calibri" w:hAnsi="Times New Roman" w:cs="Times New Roman"/>
          <w:sz w:val="24"/>
          <w:szCs w:val="24"/>
          <w:lang w:eastAsia="en-US"/>
        </w:rPr>
      </w:pPr>
      <w:r w:rsidRPr="006A0073">
        <w:rPr>
          <w:rFonts w:ascii="Times New Roman" w:eastAsia="Calibri" w:hAnsi="Times New Roman" w:cs="Times New Roman"/>
          <w:sz w:val="24"/>
          <w:szCs w:val="24"/>
          <w:lang w:eastAsia="en-US"/>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39407C09" w14:textId="77777777" w:rsidR="006A0073" w:rsidRPr="006A0073" w:rsidRDefault="006A0073" w:rsidP="006A0073">
      <w:pPr>
        <w:spacing w:after="0" w:line="240" w:lineRule="auto"/>
        <w:ind w:left="1276"/>
        <w:jc w:val="both"/>
        <w:rPr>
          <w:rFonts w:ascii="Times New Roman" w:eastAsia="Calibri" w:hAnsi="Times New Roman" w:cs="Times New Roman"/>
          <w:bCs/>
          <w:sz w:val="24"/>
          <w:szCs w:val="24"/>
          <w:lang w:eastAsia="en-US"/>
        </w:rPr>
      </w:pPr>
    </w:p>
    <w:p w14:paraId="79E33717" w14:textId="77777777" w:rsidR="006A0073" w:rsidRPr="006A0073" w:rsidRDefault="006A0073" w:rsidP="006A0073">
      <w:pPr>
        <w:spacing w:after="0" w:line="240" w:lineRule="auto"/>
        <w:ind w:left="1276"/>
        <w:jc w:val="both"/>
        <w:rPr>
          <w:rFonts w:ascii="Times New Roman" w:eastAsia="Calibri" w:hAnsi="Times New Roman" w:cs="Times New Roman"/>
          <w:bCs/>
          <w:sz w:val="24"/>
          <w:szCs w:val="24"/>
          <w:lang w:eastAsia="en-US"/>
        </w:rPr>
      </w:pPr>
    </w:p>
    <w:p w14:paraId="1CC554AF" w14:textId="77777777" w:rsidR="006A0073" w:rsidRPr="008E14AB" w:rsidRDefault="003C41C9" w:rsidP="00B1179B">
      <w:pPr>
        <w:pStyle w:val="a4"/>
        <w:ind w:left="1080" w:firstLine="0"/>
      </w:pPr>
      <w:r>
        <w:rPr>
          <w:b/>
          <w:bCs/>
        </w:rPr>
        <w:t xml:space="preserve">4.2. </w:t>
      </w:r>
      <w:r w:rsidR="006A0073" w:rsidRPr="008E14AB">
        <w:rPr>
          <w:b/>
          <w:bCs/>
        </w:rPr>
        <w:t>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15"/>
        <w:gridCol w:w="2701"/>
        <w:gridCol w:w="2877"/>
        <w:gridCol w:w="2206"/>
      </w:tblGrid>
      <w:tr w:rsidR="006A0073" w:rsidRPr="006A0073" w14:paraId="6CE6FAD6" w14:textId="77777777" w:rsidTr="00EA6B14">
        <w:trPr>
          <w:trHeight w:val="765"/>
        </w:trPr>
        <w:tc>
          <w:tcPr>
            <w:tcW w:w="2032" w:type="dxa"/>
            <w:vMerge w:val="restart"/>
          </w:tcPr>
          <w:p w14:paraId="594E83A2" w14:textId="77777777" w:rsidR="006A0073" w:rsidRPr="006A0073" w:rsidRDefault="006A0073" w:rsidP="006A0073">
            <w:pPr>
              <w:spacing w:line="240" w:lineRule="auto"/>
              <w:jc w:val="both"/>
              <w:rPr>
                <w:rFonts w:ascii="Times New Roman" w:eastAsia="Calibri" w:hAnsi="Times New Roman" w:cs="Times New Roman"/>
                <w:b/>
                <w:bCs/>
                <w:sz w:val="24"/>
                <w:szCs w:val="24"/>
                <w:lang w:eastAsia="en-US"/>
              </w:rPr>
            </w:pPr>
            <w:r w:rsidRPr="006A0073">
              <w:rPr>
                <w:rFonts w:ascii="Times New Roman" w:eastAsia="Calibri" w:hAnsi="Times New Roman" w:cs="Times New Roman"/>
                <w:b/>
                <w:bCs/>
                <w:sz w:val="24"/>
                <w:szCs w:val="24"/>
                <w:lang w:eastAsia="en-US"/>
              </w:rPr>
              <w:t>Критерии оценки</w:t>
            </w:r>
          </w:p>
        </w:tc>
        <w:tc>
          <w:tcPr>
            <w:tcW w:w="2745" w:type="dxa"/>
            <w:tcBorders>
              <w:bottom w:val="single" w:sz="4" w:space="0" w:color="auto"/>
            </w:tcBorders>
          </w:tcPr>
          <w:p w14:paraId="341CB153" w14:textId="77777777" w:rsidR="006A0073" w:rsidRPr="006A0073" w:rsidRDefault="006A0073" w:rsidP="006A0073">
            <w:pPr>
              <w:spacing w:line="240" w:lineRule="auto"/>
              <w:jc w:val="both"/>
              <w:rPr>
                <w:rFonts w:ascii="Times New Roman" w:eastAsia="Calibri" w:hAnsi="Times New Roman" w:cs="Times New Roman"/>
                <w:b/>
                <w:bCs/>
                <w:sz w:val="24"/>
                <w:szCs w:val="24"/>
                <w:lang w:eastAsia="en-US"/>
              </w:rPr>
            </w:pPr>
            <w:r w:rsidRPr="006A0073">
              <w:rPr>
                <w:rFonts w:ascii="Times New Roman" w:eastAsia="Calibri" w:hAnsi="Times New Roman" w:cs="Times New Roman"/>
                <w:b/>
                <w:bCs/>
                <w:sz w:val="24"/>
                <w:szCs w:val="24"/>
                <w:lang w:eastAsia="en-US"/>
              </w:rPr>
              <w:t>Работа выполнена</w:t>
            </w:r>
          </w:p>
          <w:p w14:paraId="4BCB7DF7" w14:textId="77777777" w:rsidR="006A0073" w:rsidRPr="006A0073" w:rsidRDefault="006A0073" w:rsidP="006A0073">
            <w:pPr>
              <w:spacing w:line="240" w:lineRule="auto"/>
              <w:jc w:val="both"/>
              <w:rPr>
                <w:rFonts w:ascii="Times New Roman" w:eastAsia="Calibri" w:hAnsi="Times New Roman" w:cs="Times New Roman"/>
                <w:b/>
                <w:bCs/>
                <w:sz w:val="24"/>
                <w:szCs w:val="24"/>
                <w:lang w:eastAsia="en-US"/>
              </w:rPr>
            </w:pPr>
          </w:p>
        </w:tc>
        <w:tc>
          <w:tcPr>
            <w:tcW w:w="2939" w:type="dxa"/>
            <w:tcBorders>
              <w:bottom w:val="single" w:sz="4" w:space="0" w:color="auto"/>
            </w:tcBorders>
          </w:tcPr>
          <w:p w14:paraId="58AC4B24" w14:textId="77777777" w:rsidR="006A0073" w:rsidRPr="006A0073" w:rsidRDefault="006A0073" w:rsidP="006A0073">
            <w:pPr>
              <w:spacing w:line="240" w:lineRule="auto"/>
              <w:jc w:val="both"/>
              <w:rPr>
                <w:rFonts w:ascii="Times New Roman" w:eastAsia="Calibri" w:hAnsi="Times New Roman" w:cs="Times New Roman"/>
                <w:b/>
                <w:bCs/>
                <w:sz w:val="24"/>
                <w:szCs w:val="24"/>
                <w:lang w:eastAsia="en-US"/>
              </w:rPr>
            </w:pPr>
            <w:r w:rsidRPr="006A0073">
              <w:rPr>
                <w:rFonts w:ascii="Times New Roman" w:eastAsia="Calibri" w:hAnsi="Times New Roman" w:cs="Times New Roman"/>
                <w:b/>
                <w:bCs/>
                <w:sz w:val="24"/>
                <w:szCs w:val="24"/>
                <w:lang w:eastAsia="en-US"/>
              </w:rPr>
              <w:t xml:space="preserve">Работа выполнена </w:t>
            </w:r>
            <w:r w:rsidRPr="006A0073">
              <w:rPr>
                <w:rFonts w:ascii="Times New Roman" w:eastAsia="Calibri" w:hAnsi="Times New Roman" w:cs="Times New Roman"/>
                <w:b/>
                <w:bCs/>
                <w:sz w:val="24"/>
                <w:szCs w:val="24"/>
                <w:lang w:eastAsia="en-US"/>
              </w:rPr>
              <w:br/>
              <w:t>не полностью</w:t>
            </w:r>
          </w:p>
        </w:tc>
        <w:tc>
          <w:tcPr>
            <w:tcW w:w="2083" w:type="dxa"/>
            <w:tcBorders>
              <w:bottom w:val="single" w:sz="4" w:space="0" w:color="auto"/>
            </w:tcBorders>
          </w:tcPr>
          <w:p w14:paraId="64CB78D2" w14:textId="77777777" w:rsidR="006A0073" w:rsidRPr="006A0073" w:rsidRDefault="006A0073" w:rsidP="006A0073">
            <w:pPr>
              <w:spacing w:line="240" w:lineRule="auto"/>
              <w:jc w:val="both"/>
              <w:rPr>
                <w:rFonts w:ascii="Times New Roman" w:eastAsia="Calibri" w:hAnsi="Times New Roman" w:cs="Times New Roman"/>
                <w:b/>
                <w:bCs/>
                <w:sz w:val="24"/>
                <w:szCs w:val="24"/>
                <w:lang w:eastAsia="en-US"/>
              </w:rPr>
            </w:pPr>
            <w:r w:rsidRPr="006A0073">
              <w:rPr>
                <w:rFonts w:ascii="Times New Roman" w:eastAsia="Calibri" w:hAnsi="Times New Roman" w:cs="Times New Roman"/>
                <w:b/>
                <w:bCs/>
                <w:sz w:val="24"/>
                <w:szCs w:val="24"/>
                <w:lang w:eastAsia="en-US"/>
              </w:rPr>
              <w:t xml:space="preserve">Работа </w:t>
            </w:r>
            <w:r w:rsidRPr="006A0073">
              <w:rPr>
                <w:rFonts w:ascii="Times New Roman" w:eastAsia="Calibri" w:hAnsi="Times New Roman" w:cs="Times New Roman"/>
                <w:b/>
                <w:bCs/>
                <w:sz w:val="24"/>
                <w:szCs w:val="24"/>
                <w:lang w:eastAsia="en-US"/>
              </w:rPr>
              <w:br/>
              <w:t>не выполнена</w:t>
            </w:r>
          </w:p>
        </w:tc>
      </w:tr>
      <w:tr w:rsidR="006A0073" w:rsidRPr="006A0073" w14:paraId="4927F3C9" w14:textId="77777777" w:rsidTr="00EA6B14">
        <w:trPr>
          <w:trHeight w:val="555"/>
        </w:trPr>
        <w:tc>
          <w:tcPr>
            <w:tcW w:w="2032" w:type="dxa"/>
            <w:vMerge/>
          </w:tcPr>
          <w:p w14:paraId="7431C8D1" w14:textId="77777777" w:rsidR="006A0073" w:rsidRPr="006A0073" w:rsidRDefault="006A0073" w:rsidP="006A0073">
            <w:pPr>
              <w:spacing w:line="240" w:lineRule="auto"/>
              <w:jc w:val="both"/>
              <w:rPr>
                <w:rFonts w:ascii="Times New Roman" w:eastAsia="Calibri" w:hAnsi="Times New Roman" w:cs="Times New Roman"/>
                <w:b/>
                <w:bCs/>
                <w:sz w:val="24"/>
                <w:szCs w:val="24"/>
                <w:lang w:eastAsia="en-US"/>
              </w:rPr>
            </w:pPr>
          </w:p>
        </w:tc>
        <w:tc>
          <w:tcPr>
            <w:tcW w:w="2745" w:type="dxa"/>
            <w:tcBorders>
              <w:top w:val="single" w:sz="4" w:space="0" w:color="auto"/>
            </w:tcBorders>
          </w:tcPr>
          <w:p w14:paraId="34F1FB7A" w14:textId="77777777" w:rsidR="006A0073" w:rsidRPr="006A0073" w:rsidRDefault="006A0073" w:rsidP="006A0073">
            <w:pPr>
              <w:spacing w:line="240" w:lineRule="auto"/>
              <w:jc w:val="both"/>
              <w:rPr>
                <w:rFonts w:ascii="Times New Roman" w:eastAsia="Calibri" w:hAnsi="Times New Roman" w:cs="Times New Roman"/>
                <w:b/>
                <w:bCs/>
                <w:sz w:val="24"/>
                <w:szCs w:val="24"/>
                <w:lang w:eastAsia="en-US"/>
              </w:rPr>
            </w:pPr>
            <w:r w:rsidRPr="006A0073">
              <w:rPr>
                <w:rFonts w:ascii="Times New Roman" w:eastAsia="Calibri" w:hAnsi="Times New Roman" w:cs="Times New Roman"/>
                <w:b/>
                <w:bCs/>
                <w:sz w:val="24"/>
                <w:szCs w:val="24"/>
                <w:lang w:eastAsia="en-US"/>
              </w:rPr>
              <w:t>Оценка «5»</w:t>
            </w:r>
          </w:p>
        </w:tc>
        <w:tc>
          <w:tcPr>
            <w:tcW w:w="2939" w:type="dxa"/>
            <w:tcBorders>
              <w:top w:val="single" w:sz="4" w:space="0" w:color="auto"/>
            </w:tcBorders>
          </w:tcPr>
          <w:p w14:paraId="42495368" w14:textId="77777777" w:rsidR="006A0073" w:rsidRPr="006A0073" w:rsidRDefault="006A0073" w:rsidP="006A0073">
            <w:pPr>
              <w:spacing w:line="240" w:lineRule="auto"/>
              <w:jc w:val="both"/>
              <w:rPr>
                <w:rFonts w:ascii="Times New Roman" w:eastAsia="Calibri" w:hAnsi="Times New Roman" w:cs="Times New Roman"/>
                <w:b/>
                <w:bCs/>
                <w:sz w:val="24"/>
                <w:szCs w:val="24"/>
                <w:lang w:eastAsia="en-US"/>
              </w:rPr>
            </w:pPr>
            <w:r w:rsidRPr="006A0073">
              <w:rPr>
                <w:rFonts w:ascii="Times New Roman" w:eastAsia="Calibri" w:hAnsi="Times New Roman" w:cs="Times New Roman"/>
                <w:b/>
                <w:bCs/>
                <w:sz w:val="24"/>
                <w:szCs w:val="24"/>
                <w:lang w:eastAsia="en-US"/>
              </w:rPr>
              <w:t>Оценка «3-4»</w:t>
            </w:r>
          </w:p>
        </w:tc>
        <w:tc>
          <w:tcPr>
            <w:tcW w:w="2083" w:type="dxa"/>
            <w:tcBorders>
              <w:top w:val="single" w:sz="4" w:space="0" w:color="auto"/>
            </w:tcBorders>
          </w:tcPr>
          <w:p w14:paraId="12119FB1" w14:textId="77777777" w:rsidR="006A0073" w:rsidRPr="006A0073" w:rsidRDefault="006A0073" w:rsidP="006A0073">
            <w:pPr>
              <w:spacing w:line="240" w:lineRule="auto"/>
              <w:jc w:val="both"/>
              <w:rPr>
                <w:rFonts w:ascii="Times New Roman" w:eastAsia="Calibri" w:hAnsi="Times New Roman" w:cs="Times New Roman"/>
                <w:b/>
                <w:bCs/>
                <w:sz w:val="24"/>
                <w:szCs w:val="24"/>
                <w:lang w:eastAsia="en-US"/>
              </w:rPr>
            </w:pPr>
            <w:r w:rsidRPr="006A0073">
              <w:rPr>
                <w:rFonts w:ascii="Times New Roman" w:eastAsia="Calibri" w:hAnsi="Times New Roman" w:cs="Times New Roman"/>
                <w:b/>
                <w:bCs/>
                <w:sz w:val="24"/>
                <w:szCs w:val="24"/>
                <w:lang w:eastAsia="en-US"/>
              </w:rPr>
              <w:t>Оценка «2»</w:t>
            </w:r>
          </w:p>
        </w:tc>
      </w:tr>
      <w:tr w:rsidR="006A0073" w:rsidRPr="006A0073" w14:paraId="24587A56" w14:textId="77777777" w:rsidTr="00EA6B14">
        <w:tc>
          <w:tcPr>
            <w:tcW w:w="2032" w:type="dxa"/>
          </w:tcPr>
          <w:p w14:paraId="1CC03F7D" w14:textId="77777777" w:rsidR="006A0073" w:rsidRPr="006A0073" w:rsidRDefault="006A0073" w:rsidP="006A0073">
            <w:pPr>
              <w:spacing w:line="240" w:lineRule="auto"/>
              <w:jc w:val="both"/>
              <w:rPr>
                <w:rFonts w:ascii="Times New Roman" w:eastAsia="Calibri" w:hAnsi="Times New Roman" w:cs="Times New Roman"/>
                <w:sz w:val="24"/>
                <w:szCs w:val="24"/>
                <w:lang w:eastAsia="en-US"/>
              </w:rPr>
            </w:pPr>
            <w:r w:rsidRPr="006A0073">
              <w:rPr>
                <w:rFonts w:ascii="Times New Roman" w:eastAsia="Calibri" w:hAnsi="Times New Roman" w:cs="Times New Roman"/>
                <w:sz w:val="24"/>
                <w:szCs w:val="24"/>
                <w:lang w:eastAsia="en-US"/>
              </w:rPr>
              <w:t>Соответствие представленной информации заданной теме</w:t>
            </w:r>
          </w:p>
        </w:tc>
        <w:tc>
          <w:tcPr>
            <w:tcW w:w="2745" w:type="dxa"/>
          </w:tcPr>
          <w:p w14:paraId="16504D3E" w14:textId="77777777" w:rsidR="006A0073" w:rsidRPr="006A0073" w:rsidRDefault="006A0073" w:rsidP="006A0073">
            <w:pPr>
              <w:spacing w:line="240" w:lineRule="auto"/>
              <w:jc w:val="both"/>
              <w:rPr>
                <w:rFonts w:ascii="Times New Roman" w:eastAsia="Calibri" w:hAnsi="Times New Roman" w:cs="Times New Roman"/>
                <w:sz w:val="24"/>
                <w:szCs w:val="24"/>
                <w:lang w:eastAsia="en-US"/>
              </w:rPr>
            </w:pPr>
            <w:r w:rsidRPr="006A0073">
              <w:rPr>
                <w:rFonts w:ascii="Times New Roman" w:eastAsia="Calibri" w:hAnsi="Times New Roman" w:cs="Times New Roman"/>
                <w:sz w:val="24"/>
                <w:szCs w:val="24"/>
                <w:lang w:eastAsia="en-US"/>
              </w:rPr>
              <w:t xml:space="preserve">Содержание сообщения полностью соответствует заданной теме, </w:t>
            </w:r>
            <w:r w:rsidRPr="006A0073">
              <w:rPr>
                <w:rFonts w:ascii="Times New Roman" w:eastAsia="Calibri" w:hAnsi="Times New Roman" w:cs="Times New Roman"/>
                <w:sz w:val="24"/>
                <w:szCs w:val="24"/>
                <w:lang w:eastAsia="en-US"/>
              </w:rPr>
              <w:br/>
              <w:t>тема раскрыта полностью</w:t>
            </w:r>
          </w:p>
        </w:tc>
        <w:tc>
          <w:tcPr>
            <w:tcW w:w="2939" w:type="dxa"/>
          </w:tcPr>
          <w:p w14:paraId="21B00B28" w14:textId="77777777" w:rsidR="006A0073" w:rsidRPr="006A0073" w:rsidRDefault="006A0073" w:rsidP="006A0073">
            <w:pPr>
              <w:widowControl w:val="0"/>
              <w:numPr>
                <w:ilvl w:val="0"/>
                <w:numId w:val="15"/>
              </w:numPr>
              <w:autoSpaceDE w:val="0"/>
              <w:autoSpaceDN w:val="0"/>
              <w:adjustRightInd w:val="0"/>
              <w:spacing w:after="0" w:line="240" w:lineRule="auto"/>
              <w:ind w:left="0" w:hanging="199"/>
              <w:jc w:val="both"/>
              <w:rPr>
                <w:rFonts w:ascii="Times New Roman" w:eastAsia="Calibri" w:hAnsi="Times New Roman" w:cs="Times New Roman"/>
                <w:sz w:val="24"/>
                <w:szCs w:val="24"/>
                <w:lang w:eastAsia="en-US"/>
              </w:rPr>
            </w:pPr>
            <w:r w:rsidRPr="006A0073">
              <w:rPr>
                <w:rFonts w:ascii="Times New Roman" w:eastAsia="Calibri" w:hAnsi="Times New Roman" w:cs="Times New Roman"/>
                <w:sz w:val="24"/>
                <w:szCs w:val="24"/>
                <w:lang w:eastAsia="en-US"/>
              </w:rPr>
              <w:t>Содержание сообщения соответствует заданной теме, но в тексте есть отклонения от темы или тема раскрыта не полностью.</w:t>
            </w:r>
          </w:p>
          <w:p w14:paraId="79A8C9E1" w14:textId="77777777" w:rsidR="006A0073" w:rsidRPr="006A0073" w:rsidRDefault="006A0073" w:rsidP="006A0073">
            <w:pPr>
              <w:widowControl w:val="0"/>
              <w:numPr>
                <w:ilvl w:val="0"/>
                <w:numId w:val="15"/>
              </w:numPr>
              <w:autoSpaceDE w:val="0"/>
              <w:autoSpaceDN w:val="0"/>
              <w:adjustRightInd w:val="0"/>
              <w:spacing w:after="0" w:line="240" w:lineRule="auto"/>
              <w:ind w:left="0" w:hanging="199"/>
              <w:jc w:val="both"/>
              <w:rPr>
                <w:rFonts w:ascii="Times New Roman" w:eastAsia="Calibri" w:hAnsi="Times New Roman" w:cs="Times New Roman"/>
                <w:sz w:val="24"/>
                <w:szCs w:val="24"/>
                <w:lang w:eastAsia="en-US"/>
              </w:rPr>
            </w:pPr>
            <w:r w:rsidRPr="006A0073">
              <w:rPr>
                <w:rFonts w:ascii="Times New Roman" w:eastAsia="Calibri" w:hAnsi="Times New Roman" w:cs="Times New Roman"/>
                <w:sz w:val="24"/>
                <w:szCs w:val="24"/>
                <w:lang w:eastAsia="en-US"/>
              </w:rPr>
              <w:t>Слишком краткий либо слишком пространный текст сообщения.</w:t>
            </w:r>
          </w:p>
        </w:tc>
        <w:tc>
          <w:tcPr>
            <w:tcW w:w="2083" w:type="dxa"/>
            <w:vMerge w:val="restart"/>
          </w:tcPr>
          <w:p w14:paraId="5B55C076" w14:textId="77777777" w:rsidR="006A0073" w:rsidRPr="006A0073" w:rsidRDefault="006A0073" w:rsidP="006A0073">
            <w:pPr>
              <w:widowControl w:val="0"/>
              <w:numPr>
                <w:ilvl w:val="0"/>
                <w:numId w:val="15"/>
              </w:numPr>
              <w:autoSpaceDE w:val="0"/>
              <w:autoSpaceDN w:val="0"/>
              <w:adjustRightInd w:val="0"/>
              <w:spacing w:after="0" w:line="240" w:lineRule="auto"/>
              <w:ind w:left="0" w:hanging="199"/>
              <w:jc w:val="both"/>
              <w:rPr>
                <w:rFonts w:ascii="Times New Roman" w:eastAsia="Calibri" w:hAnsi="Times New Roman" w:cs="Times New Roman"/>
                <w:sz w:val="24"/>
                <w:szCs w:val="24"/>
                <w:lang w:eastAsia="en-US"/>
              </w:rPr>
            </w:pPr>
            <w:r w:rsidRPr="006A0073">
              <w:rPr>
                <w:rFonts w:ascii="Times New Roman" w:eastAsia="Calibri" w:hAnsi="Times New Roman" w:cs="Times New Roman"/>
                <w:sz w:val="24"/>
                <w:szCs w:val="24"/>
                <w:lang w:eastAsia="en-US"/>
              </w:rPr>
              <w:t>Обучающийся работу не выполнил вовсе.</w:t>
            </w:r>
          </w:p>
          <w:p w14:paraId="03C5554C" w14:textId="77777777" w:rsidR="006A0073" w:rsidRPr="006A0073" w:rsidRDefault="006A0073" w:rsidP="006A0073">
            <w:pPr>
              <w:widowControl w:val="0"/>
              <w:numPr>
                <w:ilvl w:val="0"/>
                <w:numId w:val="15"/>
              </w:numPr>
              <w:autoSpaceDE w:val="0"/>
              <w:autoSpaceDN w:val="0"/>
              <w:adjustRightInd w:val="0"/>
              <w:spacing w:after="0" w:line="240" w:lineRule="auto"/>
              <w:ind w:left="0" w:hanging="199"/>
              <w:jc w:val="both"/>
              <w:rPr>
                <w:rFonts w:ascii="Times New Roman" w:eastAsia="Calibri" w:hAnsi="Times New Roman" w:cs="Times New Roman"/>
                <w:sz w:val="24"/>
                <w:szCs w:val="24"/>
                <w:lang w:eastAsia="en-US"/>
              </w:rPr>
            </w:pPr>
            <w:r w:rsidRPr="006A0073">
              <w:rPr>
                <w:rFonts w:ascii="Times New Roman" w:eastAsia="Calibri" w:hAnsi="Times New Roman" w:cs="Times New Roman"/>
                <w:sz w:val="24"/>
                <w:szCs w:val="24"/>
                <w:lang w:eastAsia="en-US"/>
              </w:rPr>
              <w:t>Содержание сообщения не соответствует заданной теме, тема не раскрыта.</w:t>
            </w:r>
          </w:p>
          <w:p w14:paraId="446603B3" w14:textId="77777777" w:rsidR="006A0073" w:rsidRPr="006A0073" w:rsidRDefault="006A0073" w:rsidP="006A0073">
            <w:pPr>
              <w:widowControl w:val="0"/>
              <w:autoSpaceDE w:val="0"/>
              <w:autoSpaceDN w:val="0"/>
              <w:adjustRightInd w:val="0"/>
              <w:spacing w:line="240" w:lineRule="auto"/>
              <w:jc w:val="both"/>
              <w:rPr>
                <w:rFonts w:ascii="Times New Roman" w:eastAsia="Calibri" w:hAnsi="Times New Roman" w:cs="Times New Roman"/>
                <w:sz w:val="24"/>
                <w:szCs w:val="24"/>
                <w:lang w:eastAsia="en-US"/>
              </w:rPr>
            </w:pPr>
          </w:p>
          <w:p w14:paraId="18A8C19F" w14:textId="77777777" w:rsidR="006A0073" w:rsidRPr="006A0073" w:rsidRDefault="006A0073" w:rsidP="006A0073">
            <w:pPr>
              <w:widowControl w:val="0"/>
              <w:numPr>
                <w:ilvl w:val="0"/>
                <w:numId w:val="15"/>
              </w:numPr>
              <w:autoSpaceDE w:val="0"/>
              <w:autoSpaceDN w:val="0"/>
              <w:adjustRightInd w:val="0"/>
              <w:spacing w:after="0" w:line="240" w:lineRule="auto"/>
              <w:ind w:left="0" w:hanging="199"/>
              <w:jc w:val="both"/>
              <w:rPr>
                <w:rFonts w:ascii="Times New Roman" w:eastAsia="Calibri" w:hAnsi="Times New Roman" w:cs="Times New Roman"/>
                <w:sz w:val="24"/>
                <w:szCs w:val="24"/>
                <w:lang w:eastAsia="en-US"/>
              </w:rPr>
            </w:pPr>
            <w:r w:rsidRPr="006A0073">
              <w:rPr>
                <w:rFonts w:ascii="Times New Roman" w:eastAsia="Calibri" w:hAnsi="Times New Roman" w:cs="Times New Roman"/>
                <w:sz w:val="24"/>
                <w:szCs w:val="24"/>
                <w:lang w:eastAsia="en-US"/>
              </w:rPr>
              <w:t>Отчет выполнен и оформлен небрежно, без соблюдения установленных требований.</w:t>
            </w:r>
          </w:p>
          <w:p w14:paraId="1D18B134" w14:textId="77777777" w:rsidR="006A0073" w:rsidRPr="006A0073" w:rsidRDefault="006A0073" w:rsidP="006A0073">
            <w:pPr>
              <w:widowControl w:val="0"/>
              <w:autoSpaceDE w:val="0"/>
              <w:autoSpaceDN w:val="0"/>
              <w:adjustRightInd w:val="0"/>
              <w:spacing w:line="240" w:lineRule="auto"/>
              <w:jc w:val="both"/>
              <w:rPr>
                <w:rFonts w:ascii="Times New Roman" w:eastAsia="Calibri" w:hAnsi="Times New Roman" w:cs="Times New Roman"/>
                <w:sz w:val="24"/>
                <w:szCs w:val="24"/>
                <w:lang w:eastAsia="en-US"/>
              </w:rPr>
            </w:pPr>
          </w:p>
          <w:p w14:paraId="5752D375" w14:textId="77777777" w:rsidR="006A0073" w:rsidRPr="006A0073" w:rsidRDefault="006A0073" w:rsidP="006A0073">
            <w:pPr>
              <w:widowControl w:val="0"/>
              <w:autoSpaceDE w:val="0"/>
              <w:autoSpaceDN w:val="0"/>
              <w:adjustRightInd w:val="0"/>
              <w:spacing w:line="240" w:lineRule="auto"/>
              <w:jc w:val="both"/>
              <w:rPr>
                <w:rFonts w:ascii="Times New Roman" w:eastAsia="Calibri" w:hAnsi="Times New Roman" w:cs="Times New Roman"/>
                <w:sz w:val="24"/>
                <w:szCs w:val="24"/>
                <w:lang w:eastAsia="en-US"/>
              </w:rPr>
            </w:pPr>
          </w:p>
          <w:p w14:paraId="1F8718DB" w14:textId="77777777" w:rsidR="006A0073" w:rsidRPr="006A0073" w:rsidRDefault="006A0073" w:rsidP="006A0073">
            <w:pPr>
              <w:widowControl w:val="0"/>
              <w:autoSpaceDE w:val="0"/>
              <w:autoSpaceDN w:val="0"/>
              <w:adjustRightInd w:val="0"/>
              <w:spacing w:line="240" w:lineRule="auto"/>
              <w:jc w:val="both"/>
              <w:rPr>
                <w:rFonts w:ascii="Times New Roman" w:eastAsia="Calibri" w:hAnsi="Times New Roman" w:cs="Times New Roman"/>
                <w:sz w:val="24"/>
                <w:szCs w:val="24"/>
                <w:lang w:eastAsia="en-US"/>
              </w:rPr>
            </w:pPr>
          </w:p>
          <w:p w14:paraId="1CD14BDF" w14:textId="77777777" w:rsidR="006A0073" w:rsidRPr="006A0073" w:rsidRDefault="006A0073" w:rsidP="006A0073">
            <w:pPr>
              <w:widowControl w:val="0"/>
              <w:autoSpaceDE w:val="0"/>
              <w:autoSpaceDN w:val="0"/>
              <w:adjustRightInd w:val="0"/>
              <w:spacing w:after="0" w:line="240" w:lineRule="auto"/>
              <w:jc w:val="both"/>
              <w:rPr>
                <w:rFonts w:ascii="Times New Roman" w:eastAsia="Calibri" w:hAnsi="Times New Roman" w:cs="Times New Roman"/>
                <w:sz w:val="24"/>
                <w:szCs w:val="24"/>
                <w:lang w:eastAsia="en-US"/>
              </w:rPr>
            </w:pPr>
            <w:r w:rsidRPr="006A0073">
              <w:rPr>
                <w:rFonts w:ascii="Times New Roman" w:eastAsia="Calibri" w:hAnsi="Times New Roman" w:cs="Times New Roman"/>
                <w:sz w:val="24"/>
                <w:szCs w:val="24"/>
                <w:lang w:eastAsia="en-US"/>
              </w:rPr>
              <w:t>Объем текста сообщения значительно превышает регламент. </w:t>
            </w:r>
          </w:p>
        </w:tc>
      </w:tr>
      <w:tr w:rsidR="006A0073" w:rsidRPr="006A0073" w14:paraId="3E719EE2" w14:textId="77777777" w:rsidTr="00EA6B14">
        <w:tc>
          <w:tcPr>
            <w:tcW w:w="2032" w:type="dxa"/>
          </w:tcPr>
          <w:p w14:paraId="715A044A" w14:textId="77777777" w:rsidR="006A0073" w:rsidRPr="006A0073" w:rsidRDefault="006A0073" w:rsidP="006A0073">
            <w:pPr>
              <w:spacing w:line="240" w:lineRule="auto"/>
              <w:jc w:val="both"/>
              <w:rPr>
                <w:rFonts w:ascii="Times New Roman" w:eastAsia="Calibri" w:hAnsi="Times New Roman" w:cs="Times New Roman"/>
                <w:sz w:val="24"/>
                <w:szCs w:val="24"/>
                <w:lang w:eastAsia="en-US"/>
              </w:rPr>
            </w:pPr>
            <w:r w:rsidRPr="006A0073">
              <w:rPr>
                <w:rFonts w:ascii="Times New Roman" w:eastAsia="Calibri" w:hAnsi="Times New Roman" w:cs="Times New Roman"/>
                <w:sz w:val="24"/>
                <w:szCs w:val="24"/>
                <w:lang w:eastAsia="en-US"/>
              </w:rPr>
              <w:t xml:space="preserve">Характер и стиль изложения материала сообщения </w:t>
            </w:r>
          </w:p>
        </w:tc>
        <w:tc>
          <w:tcPr>
            <w:tcW w:w="2745" w:type="dxa"/>
          </w:tcPr>
          <w:p w14:paraId="25637CED" w14:textId="77777777" w:rsidR="006A0073" w:rsidRPr="006A0073" w:rsidRDefault="006A0073" w:rsidP="006A0073">
            <w:pPr>
              <w:widowControl w:val="0"/>
              <w:numPr>
                <w:ilvl w:val="0"/>
                <w:numId w:val="15"/>
              </w:numPr>
              <w:autoSpaceDE w:val="0"/>
              <w:autoSpaceDN w:val="0"/>
              <w:adjustRightInd w:val="0"/>
              <w:spacing w:after="0" w:line="240" w:lineRule="auto"/>
              <w:ind w:left="0" w:hanging="199"/>
              <w:jc w:val="both"/>
              <w:rPr>
                <w:rFonts w:ascii="Times New Roman" w:eastAsia="Calibri" w:hAnsi="Times New Roman" w:cs="Times New Roman"/>
                <w:sz w:val="24"/>
                <w:szCs w:val="24"/>
                <w:lang w:eastAsia="en-US"/>
              </w:rPr>
            </w:pPr>
            <w:r w:rsidRPr="006A0073">
              <w:rPr>
                <w:rFonts w:ascii="Times New Roman" w:eastAsia="Calibri" w:hAnsi="Times New Roman" w:cs="Times New Roman"/>
                <w:sz w:val="24"/>
                <w:szCs w:val="24"/>
                <w:lang w:eastAsia="en-US"/>
              </w:rPr>
              <w:t>Материал  в сообщении излагается логично, по плану;</w:t>
            </w:r>
          </w:p>
          <w:p w14:paraId="74BC5541" w14:textId="77777777" w:rsidR="006A0073" w:rsidRPr="006A0073" w:rsidRDefault="006A0073" w:rsidP="006A0073">
            <w:pPr>
              <w:widowControl w:val="0"/>
              <w:numPr>
                <w:ilvl w:val="0"/>
                <w:numId w:val="15"/>
              </w:numPr>
              <w:autoSpaceDE w:val="0"/>
              <w:autoSpaceDN w:val="0"/>
              <w:adjustRightInd w:val="0"/>
              <w:spacing w:after="0" w:line="240" w:lineRule="auto"/>
              <w:ind w:left="0" w:hanging="199"/>
              <w:jc w:val="both"/>
              <w:rPr>
                <w:rFonts w:ascii="Times New Roman" w:eastAsia="Calibri" w:hAnsi="Times New Roman" w:cs="Times New Roman"/>
                <w:sz w:val="24"/>
                <w:szCs w:val="24"/>
                <w:lang w:eastAsia="en-US"/>
              </w:rPr>
            </w:pPr>
            <w:r w:rsidRPr="006A0073">
              <w:rPr>
                <w:rFonts w:ascii="Times New Roman" w:eastAsia="Calibri" w:hAnsi="Times New Roman" w:cs="Times New Roman"/>
                <w:sz w:val="24"/>
                <w:szCs w:val="24"/>
                <w:lang w:eastAsia="en-US"/>
              </w:rPr>
              <w:t>В содержании используются термины по изучаемой теме;</w:t>
            </w:r>
          </w:p>
          <w:p w14:paraId="781F918D" w14:textId="77777777" w:rsidR="006A0073" w:rsidRPr="006A0073" w:rsidRDefault="006A0073" w:rsidP="006A0073">
            <w:pPr>
              <w:widowControl w:val="0"/>
              <w:numPr>
                <w:ilvl w:val="0"/>
                <w:numId w:val="15"/>
              </w:numPr>
              <w:autoSpaceDE w:val="0"/>
              <w:autoSpaceDN w:val="0"/>
              <w:adjustRightInd w:val="0"/>
              <w:spacing w:after="0" w:line="240" w:lineRule="auto"/>
              <w:ind w:left="0" w:hanging="199"/>
              <w:jc w:val="both"/>
              <w:rPr>
                <w:rFonts w:ascii="Times New Roman" w:eastAsia="Calibri" w:hAnsi="Times New Roman" w:cs="Times New Roman"/>
                <w:sz w:val="24"/>
                <w:szCs w:val="24"/>
                <w:lang w:eastAsia="en-US"/>
              </w:rPr>
            </w:pPr>
            <w:r w:rsidRPr="006A0073">
              <w:rPr>
                <w:rFonts w:ascii="Times New Roman" w:eastAsia="Calibri" w:hAnsi="Times New Roman" w:cs="Times New Roman"/>
                <w:sz w:val="24"/>
                <w:szCs w:val="24"/>
                <w:lang w:eastAsia="en-US"/>
              </w:rPr>
              <w:t xml:space="preserve">Произношение и объяснение терминов сообщения не вызывает у обучающегося затруднений </w:t>
            </w:r>
          </w:p>
        </w:tc>
        <w:tc>
          <w:tcPr>
            <w:tcW w:w="2939" w:type="dxa"/>
          </w:tcPr>
          <w:p w14:paraId="6E1FC0A3" w14:textId="77777777" w:rsidR="006A0073" w:rsidRPr="006A0073" w:rsidRDefault="006A0073" w:rsidP="006A0073">
            <w:pPr>
              <w:widowControl w:val="0"/>
              <w:numPr>
                <w:ilvl w:val="0"/>
                <w:numId w:val="15"/>
              </w:numPr>
              <w:autoSpaceDE w:val="0"/>
              <w:autoSpaceDN w:val="0"/>
              <w:adjustRightInd w:val="0"/>
              <w:spacing w:after="0" w:line="240" w:lineRule="auto"/>
              <w:ind w:left="0" w:hanging="199"/>
              <w:jc w:val="both"/>
              <w:rPr>
                <w:rFonts w:ascii="Times New Roman" w:eastAsia="Calibri" w:hAnsi="Times New Roman" w:cs="Times New Roman"/>
                <w:sz w:val="24"/>
                <w:szCs w:val="24"/>
                <w:lang w:eastAsia="en-US"/>
              </w:rPr>
            </w:pPr>
            <w:r w:rsidRPr="006A0073">
              <w:rPr>
                <w:rFonts w:ascii="Times New Roman" w:eastAsia="Calibri" w:hAnsi="Times New Roman" w:cs="Times New Roman"/>
                <w:sz w:val="24"/>
                <w:szCs w:val="24"/>
                <w:lang w:eastAsia="en-US"/>
              </w:rPr>
              <w:t>Материал  в сообщении не имеет четкой логики изложения (не по плану).</w:t>
            </w:r>
          </w:p>
          <w:p w14:paraId="532E1524" w14:textId="77777777" w:rsidR="006A0073" w:rsidRPr="006A0073" w:rsidRDefault="006A0073" w:rsidP="006A0073">
            <w:pPr>
              <w:widowControl w:val="0"/>
              <w:numPr>
                <w:ilvl w:val="0"/>
                <w:numId w:val="15"/>
              </w:numPr>
              <w:autoSpaceDE w:val="0"/>
              <w:autoSpaceDN w:val="0"/>
              <w:adjustRightInd w:val="0"/>
              <w:spacing w:after="0" w:line="240" w:lineRule="auto"/>
              <w:ind w:left="0" w:hanging="199"/>
              <w:jc w:val="both"/>
              <w:rPr>
                <w:rFonts w:ascii="Times New Roman" w:eastAsia="Calibri" w:hAnsi="Times New Roman" w:cs="Times New Roman"/>
                <w:sz w:val="24"/>
                <w:szCs w:val="24"/>
                <w:lang w:eastAsia="en-US"/>
              </w:rPr>
            </w:pPr>
            <w:r w:rsidRPr="006A0073">
              <w:rPr>
                <w:rFonts w:ascii="Times New Roman" w:eastAsia="Calibri" w:hAnsi="Times New Roman" w:cs="Times New Roman"/>
                <w:sz w:val="24"/>
                <w:szCs w:val="24"/>
                <w:lang w:eastAsia="en-US"/>
              </w:rPr>
              <w:t>В содержании не используются термины по изучаемой теме, либо их недостаточно для раскрытия темы.</w:t>
            </w:r>
          </w:p>
          <w:p w14:paraId="29EDDD85" w14:textId="77777777" w:rsidR="006A0073" w:rsidRPr="006A0073" w:rsidRDefault="006A0073" w:rsidP="006A0073">
            <w:pPr>
              <w:widowControl w:val="0"/>
              <w:numPr>
                <w:ilvl w:val="0"/>
                <w:numId w:val="15"/>
              </w:numPr>
              <w:autoSpaceDE w:val="0"/>
              <w:autoSpaceDN w:val="0"/>
              <w:adjustRightInd w:val="0"/>
              <w:spacing w:after="0" w:line="240" w:lineRule="auto"/>
              <w:ind w:left="0" w:hanging="199"/>
              <w:jc w:val="both"/>
              <w:rPr>
                <w:rFonts w:ascii="Times New Roman" w:eastAsia="Calibri" w:hAnsi="Times New Roman" w:cs="Times New Roman"/>
                <w:sz w:val="24"/>
                <w:szCs w:val="24"/>
                <w:lang w:eastAsia="en-US"/>
              </w:rPr>
            </w:pPr>
            <w:r w:rsidRPr="006A0073">
              <w:rPr>
                <w:rFonts w:ascii="Times New Roman" w:eastAsia="Calibri" w:hAnsi="Times New Roman" w:cs="Times New Roman"/>
                <w:sz w:val="24"/>
                <w:szCs w:val="24"/>
                <w:lang w:eastAsia="en-US"/>
              </w:rPr>
              <w:t>Произношение и объяснение терминов вызывает  затруднения.</w:t>
            </w:r>
          </w:p>
        </w:tc>
        <w:tc>
          <w:tcPr>
            <w:tcW w:w="2083" w:type="dxa"/>
            <w:vMerge/>
          </w:tcPr>
          <w:p w14:paraId="2558102F" w14:textId="77777777" w:rsidR="006A0073" w:rsidRPr="006A0073" w:rsidRDefault="006A0073" w:rsidP="006A0073">
            <w:pPr>
              <w:spacing w:line="240" w:lineRule="auto"/>
              <w:jc w:val="both"/>
              <w:rPr>
                <w:rFonts w:ascii="Times New Roman" w:eastAsia="Calibri" w:hAnsi="Times New Roman" w:cs="Times New Roman"/>
                <w:sz w:val="24"/>
                <w:szCs w:val="24"/>
                <w:lang w:eastAsia="en-US"/>
              </w:rPr>
            </w:pPr>
          </w:p>
        </w:tc>
      </w:tr>
      <w:tr w:rsidR="006A0073" w:rsidRPr="006A0073" w14:paraId="64DD1306" w14:textId="77777777" w:rsidTr="00EA6B14">
        <w:tc>
          <w:tcPr>
            <w:tcW w:w="2032" w:type="dxa"/>
          </w:tcPr>
          <w:p w14:paraId="27E92CB4" w14:textId="77777777" w:rsidR="006A0073" w:rsidRPr="006A0073" w:rsidRDefault="006A0073" w:rsidP="006A0073">
            <w:pPr>
              <w:widowControl w:val="0"/>
              <w:autoSpaceDE w:val="0"/>
              <w:autoSpaceDN w:val="0"/>
              <w:adjustRightInd w:val="0"/>
              <w:spacing w:line="240" w:lineRule="auto"/>
              <w:jc w:val="both"/>
              <w:rPr>
                <w:rFonts w:ascii="Times New Roman" w:eastAsia="Calibri" w:hAnsi="Times New Roman" w:cs="Times New Roman"/>
                <w:sz w:val="24"/>
                <w:szCs w:val="24"/>
                <w:lang w:eastAsia="en-US"/>
              </w:rPr>
            </w:pPr>
            <w:r w:rsidRPr="006A0073">
              <w:rPr>
                <w:rFonts w:ascii="Times New Roman" w:eastAsia="Calibri" w:hAnsi="Times New Roman" w:cs="Times New Roman"/>
                <w:sz w:val="24"/>
                <w:szCs w:val="24"/>
                <w:lang w:eastAsia="en-US"/>
              </w:rPr>
              <w:t>Правильность оформления</w:t>
            </w:r>
          </w:p>
        </w:tc>
        <w:tc>
          <w:tcPr>
            <w:tcW w:w="2745" w:type="dxa"/>
          </w:tcPr>
          <w:p w14:paraId="3764BEBF" w14:textId="77777777" w:rsidR="006A0073" w:rsidRPr="006A0073" w:rsidRDefault="006A0073" w:rsidP="006A0073">
            <w:pPr>
              <w:widowControl w:val="0"/>
              <w:numPr>
                <w:ilvl w:val="0"/>
                <w:numId w:val="15"/>
              </w:numPr>
              <w:autoSpaceDE w:val="0"/>
              <w:autoSpaceDN w:val="0"/>
              <w:adjustRightInd w:val="0"/>
              <w:spacing w:after="0" w:line="240" w:lineRule="auto"/>
              <w:ind w:left="0" w:hanging="199"/>
              <w:jc w:val="both"/>
              <w:rPr>
                <w:rFonts w:ascii="Times New Roman" w:eastAsia="Calibri" w:hAnsi="Times New Roman" w:cs="Times New Roman"/>
                <w:sz w:val="24"/>
                <w:szCs w:val="24"/>
                <w:lang w:eastAsia="en-US"/>
              </w:rPr>
            </w:pPr>
            <w:r w:rsidRPr="006A0073">
              <w:rPr>
                <w:rFonts w:ascii="Times New Roman" w:eastAsia="Calibri" w:hAnsi="Times New Roman" w:cs="Times New Roman"/>
                <w:sz w:val="24"/>
                <w:szCs w:val="24"/>
                <w:lang w:eastAsia="en-US"/>
              </w:rPr>
              <w:t>Текст сообщения оформлен аккуратно и точно в соответствии с правилами оформления.</w:t>
            </w:r>
          </w:p>
          <w:p w14:paraId="2EF6788F" w14:textId="77777777" w:rsidR="006A0073" w:rsidRPr="006A0073" w:rsidRDefault="006A0073" w:rsidP="006A0073">
            <w:pPr>
              <w:widowControl w:val="0"/>
              <w:numPr>
                <w:ilvl w:val="0"/>
                <w:numId w:val="15"/>
              </w:numPr>
              <w:autoSpaceDE w:val="0"/>
              <w:autoSpaceDN w:val="0"/>
              <w:adjustRightInd w:val="0"/>
              <w:spacing w:after="0" w:line="240" w:lineRule="auto"/>
              <w:ind w:left="0" w:hanging="199"/>
              <w:jc w:val="both"/>
              <w:rPr>
                <w:rFonts w:ascii="Times New Roman" w:eastAsia="Calibri" w:hAnsi="Times New Roman" w:cs="Times New Roman"/>
                <w:sz w:val="24"/>
                <w:szCs w:val="24"/>
                <w:lang w:eastAsia="en-US"/>
              </w:rPr>
            </w:pPr>
            <w:r w:rsidRPr="006A0073">
              <w:rPr>
                <w:rFonts w:ascii="Times New Roman" w:eastAsia="Calibri" w:hAnsi="Times New Roman" w:cs="Times New Roman"/>
                <w:sz w:val="24"/>
                <w:szCs w:val="24"/>
                <w:lang w:eastAsia="en-US"/>
              </w:rPr>
              <w:t xml:space="preserve">Объем текста сообщения соответствует регламенту. </w:t>
            </w:r>
          </w:p>
        </w:tc>
        <w:tc>
          <w:tcPr>
            <w:tcW w:w="2939" w:type="dxa"/>
          </w:tcPr>
          <w:p w14:paraId="407BD141" w14:textId="77777777" w:rsidR="006A0073" w:rsidRPr="006A0073" w:rsidRDefault="006A0073" w:rsidP="006A0073">
            <w:pPr>
              <w:widowControl w:val="0"/>
              <w:numPr>
                <w:ilvl w:val="0"/>
                <w:numId w:val="15"/>
              </w:numPr>
              <w:autoSpaceDE w:val="0"/>
              <w:autoSpaceDN w:val="0"/>
              <w:adjustRightInd w:val="0"/>
              <w:spacing w:after="0" w:line="240" w:lineRule="auto"/>
              <w:ind w:left="0" w:hanging="199"/>
              <w:jc w:val="both"/>
              <w:rPr>
                <w:rFonts w:ascii="Times New Roman" w:eastAsia="Calibri" w:hAnsi="Times New Roman" w:cs="Times New Roman"/>
                <w:sz w:val="24"/>
                <w:szCs w:val="24"/>
                <w:lang w:eastAsia="en-US"/>
              </w:rPr>
            </w:pPr>
            <w:r w:rsidRPr="006A0073">
              <w:rPr>
                <w:rFonts w:ascii="Times New Roman" w:eastAsia="Calibri" w:hAnsi="Times New Roman" w:cs="Times New Roman"/>
                <w:sz w:val="24"/>
                <w:szCs w:val="24"/>
                <w:lang w:eastAsia="en-US"/>
              </w:rPr>
              <w:t>Текст сообщения оформлен недостаточно аккуратно.</w:t>
            </w:r>
          </w:p>
          <w:p w14:paraId="69177324" w14:textId="77777777" w:rsidR="006A0073" w:rsidRPr="006A0073" w:rsidRDefault="006A0073" w:rsidP="006A0073">
            <w:pPr>
              <w:widowControl w:val="0"/>
              <w:numPr>
                <w:ilvl w:val="0"/>
                <w:numId w:val="15"/>
              </w:numPr>
              <w:autoSpaceDE w:val="0"/>
              <w:autoSpaceDN w:val="0"/>
              <w:adjustRightInd w:val="0"/>
              <w:spacing w:after="0" w:line="240" w:lineRule="auto"/>
              <w:ind w:left="0" w:hanging="199"/>
              <w:jc w:val="both"/>
              <w:rPr>
                <w:rFonts w:ascii="Times New Roman" w:eastAsia="Calibri" w:hAnsi="Times New Roman" w:cs="Times New Roman"/>
                <w:sz w:val="24"/>
                <w:szCs w:val="24"/>
                <w:lang w:eastAsia="en-US"/>
              </w:rPr>
            </w:pPr>
            <w:r w:rsidRPr="006A0073">
              <w:rPr>
                <w:rFonts w:ascii="Times New Roman" w:eastAsia="Calibri" w:hAnsi="Times New Roman" w:cs="Times New Roman"/>
                <w:sz w:val="24"/>
                <w:szCs w:val="24"/>
                <w:lang w:eastAsia="en-US"/>
              </w:rPr>
              <w:t xml:space="preserve"> Присутствуют неточности в оформлении.</w:t>
            </w:r>
          </w:p>
          <w:p w14:paraId="43A925B0" w14:textId="77777777" w:rsidR="006A0073" w:rsidRPr="006A0073" w:rsidRDefault="006A0073" w:rsidP="006A0073">
            <w:pPr>
              <w:widowControl w:val="0"/>
              <w:numPr>
                <w:ilvl w:val="0"/>
                <w:numId w:val="15"/>
              </w:numPr>
              <w:autoSpaceDE w:val="0"/>
              <w:autoSpaceDN w:val="0"/>
              <w:adjustRightInd w:val="0"/>
              <w:spacing w:after="0" w:line="240" w:lineRule="auto"/>
              <w:ind w:left="0" w:hanging="199"/>
              <w:jc w:val="both"/>
              <w:rPr>
                <w:rFonts w:ascii="Times New Roman" w:eastAsia="Calibri" w:hAnsi="Times New Roman" w:cs="Times New Roman"/>
                <w:sz w:val="24"/>
                <w:szCs w:val="24"/>
                <w:lang w:eastAsia="en-US"/>
              </w:rPr>
            </w:pPr>
            <w:r w:rsidRPr="006A0073">
              <w:rPr>
                <w:rFonts w:ascii="Times New Roman" w:eastAsia="Calibri" w:hAnsi="Times New Roman" w:cs="Times New Roman"/>
                <w:sz w:val="24"/>
                <w:szCs w:val="24"/>
                <w:lang w:eastAsia="en-US"/>
              </w:rPr>
              <w:t>Объем текста сообщения не соответствует регламенту.</w:t>
            </w:r>
          </w:p>
        </w:tc>
        <w:tc>
          <w:tcPr>
            <w:tcW w:w="2083" w:type="dxa"/>
            <w:vMerge/>
          </w:tcPr>
          <w:p w14:paraId="4B17A335" w14:textId="77777777" w:rsidR="006A0073" w:rsidRPr="006A0073" w:rsidRDefault="006A0073" w:rsidP="006A0073">
            <w:pPr>
              <w:widowControl w:val="0"/>
              <w:numPr>
                <w:ilvl w:val="0"/>
                <w:numId w:val="15"/>
              </w:numPr>
              <w:autoSpaceDE w:val="0"/>
              <w:autoSpaceDN w:val="0"/>
              <w:adjustRightInd w:val="0"/>
              <w:spacing w:after="0" w:line="240" w:lineRule="auto"/>
              <w:ind w:left="0" w:hanging="199"/>
              <w:jc w:val="both"/>
              <w:rPr>
                <w:rFonts w:ascii="Times New Roman" w:eastAsia="Calibri" w:hAnsi="Times New Roman" w:cs="Times New Roman"/>
                <w:sz w:val="24"/>
                <w:szCs w:val="24"/>
                <w:lang w:eastAsia="en-US"/>
              </w:rPr>
            </w:pPr>
          </w:p>
        </w:tc>
      </w:tr>
    </w:tbl>
    <w:p w14:paraId="102FC72B" w14:textId="77777777" w:rsidR="006A0073" w:rsidRPr="006A0073" w:rsidRDefault="006A0073" w:rsidP="006A0073">
      <w:pPr>
        <w:spacing w:line="240" w:lineRule="auto"/>
        <w:ind w:left="425"/>
        <w:jc w:val="both"/>
        <w:rPr>
          <w:rFonts w:ascii="Times New Roman" w:eastAsia="Calibri" w:hAnsi="Times New Roman" w:cs="Times New Roman"/>
          <w:b/>
          <w:sz w:val="24"/>
          <w:szCs w:val="24"/>
          <w:lang w:eastAsia="en-US"/>
        </w:rPr>
      </w:pPr>
    </w:p>
    <w:p w14:paraId="13F86503" w14:textId="77777777" w:rsidR="006A0073" w:rsidRPr="00B1179B" w:rsidRDefault="003C41C9" w:rsidP="00B1179B">
      <w:pPr>
        <w:ind w:left="72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4.3 </w:t>
      </w:r>
      <w:r w:rsidR="006A0073" w:rsidRPr="00B1179B">
        <w:rPr>
          <w:rFonts w:ascii="Times New Roman" w:eastAsia="Times New Roman" w:hAnsi="Times New Roman" w:cs="Times New Roman"/>
          <w:b/>
          <w:sz w:val="24"/>
          <w:szCs w:val="24"/>
        </w:rPr>
        <w:t xml:space="preserve">Критерии оценки презентации </w:t>
      </w:r>
    </w:p>
    <w:tbl>
      <w:tblPr>
        <w:tblStyle w:val="a7"/>
        <w:tblW w:w="0" w:type="auto"/>
        <w:tblLook w:val="01E0" w:firstRow="1" w:lastRow="1" w:firstColumn="1" w:lastColumn="1" w:noHBand="0" w:noVBand="0"/>
      </w:tblPr>
      <w:tblGrid>
        <w:gridCol w:w="2808"/>
        <w:gridCol w:w="6660"/>
      </w:tblGrid>
      <w:tr w:rsidR="006A0073" w:rsidRPr="006A0073" w14:paraId="7A179613" w14:textId="77777777" w:rsidTr="00EA6B14">
        <w:tc>
          <w:tcPr>
            <w:tcW w:w="2808" w:type="dxa"/>
          </w:tcPr>
          <w:p w14:paraId="3B47D3E5" w14:textId="77777777" w:rsidR="006A0073" w:rsidRPr="006A0073" w:rsidRDefault="006A0073" w:rsidP="006A0073">
            <w:pPr>
              <w:jc w:val="both"/>
              <w:rPr>
                <w:sz w:val="24"/>
                <w:szCs w:val="24"/>
              </w:rPr>
            </w:pPr>
            <w:r w:rsidRPr="006A0073">
              <w:rPr>
                <w:sz w:val="24"/>
                <w:szCs w:val="24"/>
              </w:rPr>
              <w:t>Критерии оценки</w:t>
            </w:r>
          </w:p>
        </w:tc>
        <w:tc>
          <w:tcPr>
            <w:tcW w:w="6660" w:type="dxa"/>
          </w:tcPr>
          <w:p w14:paraId="4D98CDAF" w14:textId="77777777" w:rsidR="006A0073" w:rsidRPr="006A0073" w:rsidRDefault="006A0073" w:rsidP="006A0073">
            <w:pPr>
              <w:jc w:val="both"/>
              <w:rPr>
                <w:sz w:val="24"/>
                <w:szCs w:val="24"/>
              </w:rPr>
            </w:pPr>
            <w:r w:rsidRPr="006A0073">
              <w:rPr>
                <w:sz w:val="24"/>
                <w:szCs w:val="24"/>
              </w:rPr>
              <w:t>Содержание оценки</w:t>
            </w:r>
          </w:p>
        </w:tc>
      </w:tr>
      <w:tr w:rsidR="006A0073" w:rsidRPr="006A0073" w14:paraId="7B2B13C5" w14:textId="77777777" w:rsidTr="00EA6B14">
        <w:tc>
          <w:tcPr>
            <w:tcW w:w="2808" w:type="dxa"/>
          </w:tcPr>
          <w:p w14:paraId="75E55F7E" w14:textId="77777777" w:rsidR="006A0073" w:rsidRPr="006A0073" w:rsidRDefault="006A0073" w:rsidP="006A0073">
            <w:pPr>
              <w:jc w:val="both"/>
              <w:rPr>
                <w:sz w:val="24"/>
                <w:szCs w:val="24"/>
              </w:rPr>
            </w:pPr>
            <w:r w:rsidRPr="006A0073">
              <w:rPr>
                <w:sz w:val="24"/>
                <w:szCs w:val="24"/>
              </w:rPr>
              <w:t>1. Содержательный критерий</w:t>
            </w:r>
          </w:p>
        </w:tc>
        <w:tc>
          <w:tcPr>
            <w:tcW w:w="6660" w:type="dxa"/>
          </w:tcPr>
          <w:p w14:paraId="7B8D6A11" w14:textId="77777777" w:rsidR="006A0073" w:rsidRPr="006A0073" w:rsidRDefault="006A0073" w:rsidP="006A0073">
            <w:pPr>
              <w:jc w:val="both"/>
              <w:rPr>
                <w:sz w:val="24"/>
                <w:szCs w:val="24"/>
              </w:rPr>
            </w:pPr>
            <w:r w:rsidRPr="006A0073">
              <w:rPr>
                <w:sz w:val="24"/>
                <w:szCs w:val="24"/>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6A0073" w:rsidRPr="006A0073" w14:paraId="22F323DB" w14:textId="77777777" w:rsidTr="00EA6B14">
        <w:tc>
          <w:tcPr>
            <w:tcW w:w="2808" w:type="dxa"/>
          </w:tcPr>
          <w:p w14:paraId="3EA267AD" w14:textId="77777777" w:rsidR="006A0073" w:rsidRPr="006A0073" w:rsidRDefault="006A0073" w:rsidP="006A0073">
            <w:pPr>
              <w:jc w:val="both"/>
              <w:rPr>
                <w:sz w:val="24"/>
                <w:szCs w:val="24"/>
              </w:rPr>
            </w:pPr>
            <w:r w:rsidRPr="006A0073">
              <w:rPr>
                <w:sz w:val="24"/>
                <w:szCs w:val="24"/>
              </w:rPr>
              <w:t>2. Логический критерий</w:t>
            </w:r>
          </w:p>
        </w:tc>
        <w:tc>
          <w:tcPr>
            <w:tcW w:w="6660" w:type="dxa"/>
          </w:tcPr>
          <w:p w14:paraId="77701C1B" w14:textId="77777777" w:rsidR="006A0073" w:rsidRPr="006A0073" w:rsidRDefault="006A0073" w:rsidP="006A0073">
            <w:pPr>
              <w:jc w:val="both"/>
              <w:rPr>
                <w:sz w:val="24"/>
                <w:szCs w:val="24"/>
              </w:rPr>
            </w:pPr>
            <w:r w:rsidRPr="006A0073">
              <w:rPr>
                <w:sz w:val="24"/>
                <w:szCs w:val="24"/>
              </w:rPr>
              <w:t>стройное логико-композиционное построение речи, доказательность, аргументированность</w:t>
            </w:r>
          </w:p>
        </w:tc>
      </w:tr>
      <w:tr w:rsidR="006A0073" w:rsidRPr="006A0073" w14:paraId="3C8538E5" w14:textId="77777777" w:rsidTr="00EA6B14">
        <w:tc>
          <w:tcPr>
            <w:tcW w:w="2808" w:type="dxa"/>
          </w:tcPr>
          <w:p w14:paraId="64B35FB3" w14:textId="77777777" w:rsidR="006A0073" w:rsidRPr="006A0073" w:rsidRDefault="006A0073" w:rsidP="006A0073">
            <w:pPr>
              <w:jc w:val="both"/>
              <w:rPr>
                <w:sz w:val="24"/>
                <w:szCs w:val="24"/>
              </w:rPr>
            </w:pPr>
            <w:r w:rsidRPr="006A0073">
              <w:rPr>
                <w:sz w:val="24"/>
                <w:szCs w:val="24"/>
              </w:rPr>
              <w:t xml:space="preserve">3. Речевой критерий </w:t>
            </w:r>
          </w:p>
        </w:tc>
        <w:tc>
          <w:tcPr>
            <w:tcW w:w="6660" w:type="dxa"/>
          </w:tcPr>
          <w:p w14:paraId="506B3962" w14:textId="77777777" w:rsidR="006A0073" w:rsidRPr="006A0073" w:rsidRDefault="006A0073" w:rsidP="006A0073">
            <w:pPr>
              <w:jc w:val="both"/>
              <w:rPr>
                <w:sz w:val="24"/>
                <w:szCs w:val="24"/>
              </w:rPr>
            </w:pPr>
            <w:r w:rsidRPr="006A0073">
              <w:rPr>
                <w:sz w:val="24"/>
                <w:szCs w:val="24"/>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6A0073" w:rsidRPr="006A0073" w14:paraId="6CA38CCD" w14:textId="77777777" w:rsidTr="00EA6B14">
        <w:tc>
          <w:tcPr>
            <w:tcW w:w="2808" w:type="dxa"/>
          </w:tcPr>
          <w:p w14:paraId="5DE4904B" w14:textId="77777777" w:rsidR="006A0073" w:rsidRPr="006A0073" w:rsidRDefault="006A0073" w:rsidP="006A0073">
            <w:pPr>
              <w:jc w:val="both"/>
              <w:rPr>
                <w:sz w:val="24"/>
                <w:szCs w:val="24"/>
              </w:rPr>
            </w:pPr>
            <w:r w:rsidRPr="006A0073">
              <w:rPr>
                <w:sz w:val="24"/>
                <w:szCs w:val="24"/>
              </w:rPr>
              <w:t>4. Психологический критерий</w:t>
            </w:r>
          </w:p>
        </w:tc>
        <w:tc>
          <w:tcPr>
            <w:tcW w:w="6660" w:type="dxa"/>
          </w:tcPr>
          <w:p w14:paraId="248064B0" w14:textId="77777777" w:rsidR="006A0073" w:rsidRPr="006A0073" w:rsidRDefault="006A0073" w:rsidP="006A0073">
            <w:pPr>
              <w:jc w:val="both"/>
              <w:rPr>
                <w:sz w:val="24"/>
                <w:szCs w:val="24"/>
              </w:rPr>
            </w:pPr>
            <w:r w:rsidRPr="006A0073">
              <w:rPr>
                <w:sz w:val="24"/>
                <w:szCs w:val="24"/>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6A0073" w:rsidRPr="006A0073" w14:paraId="404A45B9" w14:textId="77777777" w:rsidTr="00EA6B14">
        <w:tc>
          <w:tcPr>
            <w:tcW w:w="2808" w:type="dxa"/>
          </w:tcPr>
          <w:p w14:paraId="595D7EA5" w14:textId="77777777" w:rsidR="006A0073" w:rsidRPr="006A0073" w:rsidRDefault="006A0073" w:rsidP="006A0073">
            <w:pPr>
              <w:jc w:val="both"/>
              <w:rPr>
                <w:sz w:val="24"/>
                <w:szCs w:val="24"/>
              </w:rPr>
            </w:pPr>
            <w:r w:rsidRPr="006A0073">
              <w:rPr>
                <w:sz w:val="24"/>
                <w:szCs w:val="24"/>
              </w:rPr>
              <w:t>5. Критерий соблюдения дизайн-эргономических требований к компьютерной презентации</w:t>
            </w:r>
          </w:p>
        </w:tc>
        <w:tc>
          <w:tcPr>
            <w:tcW w:w="6660" w:type="dxa"/>
          </w:tcPr>
          <w:p w14:paraId="72D0689D" w14:textId="77777777" w:rsidR="006A0073" w:rsidRPr="006A0073" w:rsidRDefault="006A0073" w:rsidP="006A0073">
            <w:pPr>
              <w:jc w:val="both"/>
              <w:rPr>
                <w:sz w:val="24"/>
                <w:szCs w:val="24"/>
              </w:rPr>
            </w:pPr>
            <w:r w:rsidRPr="006A0073">
              <w:rPr>
                <w:sz w:val="24"/>
                <w:szCs w:val="24"/>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7C619941" w14:textId="77777777" w:rsidR="00C10EF6" w:rsidRPr="00EB7D70" w:rsidRDefault="00C10EF6" w:rsidP="008F591D">
      <w:pPr>
        <w:snapToGrid w:val="0"/>
        <w:spacing w:after="0"/>
        <w:ind w:firstLine="709"/>
        <w:jc w:val="both"/>
        <w:rPr>
          <w:rFonts w:ascii="Times New Roman" w:hAnsi="Times New Roman" w:cs="Times New Roman"/>
          <w:sz w:val="24"/>
          <w:szCs w:val="24"/>
        </w:rPr>
      </w:pPr>
    </w:p>
    <w:p w14:paraId="474144A7" w14:textId="77777777" w:rsidR="00072943" w:rsidRPr="00B1179B" w:rsidRDefault="00072943" w:rsidP="008F591D">
      <w:pPr>
        <w:shd w:val="clear" w:color="auto" w:fill="FFFFFF"/>
        <w:spacing w:after="0"/>
        <w:jc w:val="both"/>
        <w:rPr>
          <w:rFonts w:ascii="Times New Roman" w:eastAsia="Times New Roman" w:hAnsi="Times New Roman" w:cs="Times New Roman"/>
          <w:sz w:val="24"/>
          <w:szCs w:val="24"/>
        </w:rPr>
      </w:pPr>
    </w:p>
    <w:p w14:paraId="2DF3A631" w14:textId="77777777" w:rsidR="00072943" w:rsidRPr="00B1179B" w:rsidRDefault="003C41C9" w:rsidP="00B1179B">
      <w:pPr>
        <w:shd w:val="clear" w:color="auto" w:fill="FFFFFF"/>
        <w:ind w:left="720"/>
        <w:rPr>
          <w:rFonts w:ascii="Times New Roman" w:eastAsia="Times New Roman" w:hAnsi="Times New Roman" w:cs="Times New Roman"/>
          <w:b/>
          <w:bCs/>
          <w:spacing w:val="-1"/>
          <w:sz w:val="24"/>
          <w:szCs w:val="24"/>
        </w:rPr>
      </w:pPr>
      <w:r>
        <w:rPr>
          <w:rFonts w:ascii="Times New Roman" w:eastAsia="Times New Roman" w:hAnsi="Times New Roman" w:cs="Times New Roman"/>
          <w:b/>
          <w:sz w:val="24"/>
          <w:szCs w:val="24"/>
        </w:rPr>
        <w:t xml:space="preserve">4.4. </w:t>
      </w:r>
      <w:r w:rsidR="00072943" w:rsidRPr="00B1179B">
        <w:rPr>
          <w:rFonts w:ascii="Times New Roman" w:eastAsia="Times New Roman" w:hAnsi="Times New Roman" w:cs="Times New Roman"/>
          <w:b/>
          <w:sz w:val="24"/>
          <w:szCs w:val="24"/>
        </w:rPr>
        <w:t>Критерии оценки устного ответа</w:t>
      </w:r>
    </w:p>
    <w:p w14:paraId="773B7260" w14:textId="77777777" w:rsidR="00072943" w:rsidRPr="00EB7D70" w:rsidRDefault="00072943" w:rsidP="008F591D">
      <w:pPr>
        <w:spacing w:after="0"/>
        <w:jc w:val="both"/>
        <w:rPr>
          <w:rFonts w:ascii="Times New Roman" w:eastAsia="Times New Roman" w:hAnsi="Times New Roman" w:cs="Times New Roman"/>
          <w:sz w:val="24"/>
          <w:szCs w:val="24"/>
        </w:rPr>
      </w:pPr>
      <w:r w:rsidRPr="00EB7D70">
        <w:rPr>
          <w:rFonts w:ascii="Times New Roman" w:eastAsia="Times New Roman" w:hAnsi="Times New Roman" w:cs="Times New Roman"/>
          <w:b/>
          <w:bCs/>
          <w:sz w:val="24"/>
          <w:szCs w:val="24"/>
        </w:rPr>
        <w:t>Оценка «5» (отлично) </w:t>
      </w:r>
      <w:r w:rsidRPr="00EB7D70">
        <w:rPr>
          <w:rFonts w:ascii="Times New Roman" w:eastAsia="Times New Roman" w:hAnsi="Times New Roman" w:cs="Times New Roman"/>
          <w:sz w:val="24"/>
          <w:szCs w:val="24"/>
        </w:rPr>
        <w:t>ставится, если:</w:t>
      </w:r>
    </w:p>
    <w:p w14:paraId="3E9FBF24" w14:textId="77777777" w:rsidR="00072943" w:rsidRPr="00EB7D70" w:rsidRDefault="00072943" w:rsidP="008F591D">
      <w:pPr>
        <w:numPr>
          <w:ilvl w:val="0"/>
          <w:numId w:val="25"/>
        </w:numPr>
        <w:tabs>
          <w:tab w:val="clear" w:pos="360"/>
          <w:tab w:val="num" w:pos="855"/>
          <w:tab w:val="num" w:pos="1440"/>
        </w:tabs>
        <w:spacing w:after="0"/>
        <w:ind w:left="855" w:hanging="342"/>
        <w:jc w:val="both"/>
        <w:rPr>
          <w:rFonts w:ascii="Times New Roman" w:eastAsia="Times New Roman" w:hAnsi="Times New Roman" w:cs="Times New Roman"/>
          <w:sz w:val="24"/>
          <w:szCs w:val="24"/>
        </w:rPr>
      </w:pPr>
      <w:r w:rsidRPr="00EB7D70">
        <w:rPr>
          <w:rFonts w:ascii="Times New Roman" w:eastAsia="Times New Roman" w:hAnsi="Times New Roman" w:cs="Times New Roman"/>
          <w:sz w:val="24"/>
          <w:szCs w:val="24"/>
        </w:rPr>
        <w:t>полно раскрыто содержание вопроса</w:t>
      </w:r>
    </w:p>
    <w:p w14:paraId="1174A212" w14:textId="77777777" w:rsidR="00072943" w:rsidRPr="00EB7D70" w:rsidRDefault="00072943" w:rsidP="008F591D">
      <w:pPr>
        <w:numPr>
          <w:ilvl w:val="0"/>
          <w:numId w:val="25"/>
        </w:numPr>
        <w:tabs>
          <w:tab w:val="clear" w:pos="360"/>
          <w:tab w:val="num" w:pos="855"/>
          <w:tab w:val="num" w:pos="1440"/>
        </w:tabs>
        <w:spacing w:after="0"/>
        <w:ind w:left="855" w:hanging="342"/>
        <w:jc w:val="both"/>
        <w:rPr>
          <w:rFonts w:ascii="Times New Roman" w:eastAsia="Times New Roman" w:hAnsi="Times New Roman" w:cs="Times New Roman"/>
          <w:sz w:val="24"/>
          <w:szCs w:val="24"/>
        </w:rPr>
      </w:pPr>
      <w:r w:rsidRPr="00EB7D70">
        <w:rPr>
          <w:rFonts w:ascii="Times New Roman" w:eastAsia="Times New Roman" w:hAnsi="Times New Roman" w:cs="Times New Roman"/>
          <w:sz w:val="24"/>
          <w:szCs w:val="24"/>
        </w:rPr>
        <w:t>материал изложен грамотно, в определенной логической последовательности, точно используется терминология</w:t>
      </w:r>
    </w:p>
    <w:p w14:paraId="427A45C9" w14:textId="77777777" w:rsidR="00072943" w:rsidRPr="00EB7D70" w:rsidRDefault="00072943" w:rsidP="008F591D">
      <w:pPr>
        <w:numPr>
          <w:ilvl w:val="0"/>
          <w:numId w:val="25"/>
        </w:numPr>
        <w:tabs>
          <w:tab w:val="clear" w:pos="360"/>
          <w:tab w:val="num" w:pos="855"/>
          <w:tab w:val="num" w:pos="1440"/>
        </w:tabs>
        <w:spacing w:after="0"/>
        <w:ind w:left="855" w:hanging="342"/>
        <w:jc w:val="both"/>
        <w:rPr>
          <w:rFonts w:ascii="Times New Roman" w:eastAsia="Times New Roman" w:hAnsi="Times New Roman" w:cs="Times New Roman"/>
          <w:sz w:val="24"/>
          <w:szCs w:val="24"/>
        </w:rPr>
      </w:pPr>
      <w:r w:rsidRPr="00EB7D70">
        <w:rPr>
          <w:rFonts w:ascii="Times New Roman" w:eastAsia="Times New Roman" w:hAnsi="Times New Roman" w:cs="Times New Roman"/>
          <w:sz w:val="24"/>
          <w:szCs w:val="24"/>
        </w:rPr>
        <w:t>показано умение иллюстрировать теоретические положения конкретными примерами, применять их в новой ситуации</w:t>
      </w:r>
    </w:p>
    <w:p w14:paraId="67D4012A" w14:textId="77777777" w:rsidR="00072943" w:rsidRPr="00EB7D70" w:rsidRDefault="00072943" w:rsidP="008F591D">
      <w:pPr>
        <w:numPr>
          <w:ilvl w:val="0"/>
          <w:numId w:val="25"/>
        </w:numPr>
        <w:tabs>
          <w:tab w:val="clear" w:pos="360"/>
          <w:tab w:val="num" w:pos="855"/>
          <w:tab w:val="num" w:pos="1440"/>
        </w:tabs>
        <w:spacing w:after="0"/>
        <w:ind w:left="855" w:hanging="342"/>
        <w:jc w:val="both"/>
        <w:rPr>
          <w:rFonts w:ascii="Times New Roman" w:eastAsia="Times New Roman" w:hAnsi="Times New Roman" w:cs="Times New Roman"/>
          <w:sz w:val="24"/>
          <w:szCs w:val="24"/>
        </w:rPr>
      </w:pPr>
      <w:r w:rsidRPr="00EB7D70">
        <w:rPr>
          <w:rFonts w:ascii="Times New Roman" w:eastAsia="Times New Roman" w:hAnsi="Times New Roman" w:cs="Times New Roman"/>
          <w:sz w:val="24"/>
          <w:szCs w:val="24"/>
        </w:rPr>
        <w:t>продемонстрировано усвоение ранее изученных сопутствующих вопросов, сформированность и устойчивость компетенций, умений и навыков</w:t>
      </w:r>
    </w:p>
    <w:p w14:paraId="4B3D9D98" w14:textId="77777777" w:rsidR="00072943" w:rsidRPr="00EB7D70" w:rsidRDefault="00072943" w:rsidP="008F591D">
      <w:pPr>
        <w:numPr>
          <w:ilvl w:val="0"/>
          <w:numId w:val="25"/>
        </w:numPr>
        <w:tabs>
          <w:tab w:val="clear" w:pos="360"/>
          <w:tab w:val="num" w:pos="855"/>
          <w:tab w:val="num" w:pos="1440"/>
        </w:tabs>
        <w:spacing w:after="0"/>
        <w:ind w:left="855" w:hanging="342"/>
        <w:jc w:val="both"/>
        <w:rPr>
          <w:rFonts w:ascii="Times New Roman" w:eastAsia="Times New Roman" w:hAnsi="Times New Roman" w:cs="Times New Roman"/>
          <w:sz w:val="24"/>
          <w:szCs w:val="24"/>
        </w:rPr>
      </w:pPr>
      <w:r w:rsidRPr="00EB7D70">
        <w:rPr>
          <w:rFonts w:ascii="Times New Roman" w:eastAsia="Times New Roman" w:hAnsi="Times New Roman" w:cs="Times New Roman"/>
          <w:sz w:val="24"/>
          <w:szCs w:val="24"/>
        </w:rPr>
        <w:t>ответ прозвучал самостоятельно, без наводящих вопросов</w:t>
      </w:r>
    </w:p>
    <w:p w14:paraId="15D3BB4B" w14:textId="77777777" w:rsidR="00072943" w:rsidRPr="00EB7D70" w:rsidRDefault="00072943" w:rsidP="008F591D">
      <w:pPr>
        <w:numPr>
          <w:ilvl w:val="0"/>
          <w:numId w:val="25"/>
        </w:numPr>
        <w:tabs>
          <w:tab w:val="clear" w:pos="360"/>
          <w:tab w:val="num" w:pos="855"/>
          <w:tab w:val="num" w:pos="1440"/>
        </w:tabs>
        <w:spacing w:after="0"/>
        <w:ind w:left="855" w:hanging="342"/>
        <w:jc w:val="both"/>
        <w:rPr>
          <w:rFonts w:ascii="Times New Roman" w:eastAsia="Times New Roman" w:hAnsi="Times New Roman" w:cs="Times New Roman"/>
          <w:sz w:val="24"/>
          <w:szCs w:val="24"/>
        </w:rPr>
      </w:pPr>
      <w:r w:rsidRPr="00EB7D70">
        <w:rPr>
          <w:rFonts w:ascii="Times New Roman" w:eastAsia="Times New Roman" w:hAnsi="Times New Roman" w:cs="Times New Roman"/>
          <w:sz w:val="24"/>
          <w:szCs w:val="24"/>
        </w:rPr>
        <w:t>допущены одна – две неточности при освещении второстепенных вопросов, которые исправляются по замечанию</w:t>
      </w:r>
    </w:p>
    <w:p w14:paraId="76C4F560" w14:textId="77777777" w:rsidR="00072943" w:rsidRPr="00EB7D70" w:rsidRDefault="00072943" w:rsidP="008F591D">
      <w:pPr>
        <w:tabs>
          <w:tab w:val="num" w:pos="855"/>
          <w:tab w:val="num" w:pos="912"/>
        </w:tabs>
        <w:spacing w:after="0"/>
        <w:jc w:val="both"/>
        <w:rPr>
          <w:rFonts w:ascii="Times New Roman" w:eastAsia="Times New Roman" w:hAnsi="Times New Roman" w:cs="Times New Roman"/>
          <w:sz w:val="24"/>
          <w:szCs w:val="24"/>
        </w:rPr>
      </w:pPr>
      <w:r w:rsidRPr="00EB7D70">
        <w:rPr>
          <w:rFonts w:ascii="Times New Roman" w:eastAsia="Times New Roman" w:hAnsi="Times New Roman" w:cs="Times New Roman"/>
          <w:b/>
          <w:bCs/>
          <w:sz w:val="24"/>
          <w:szCs w:val="24"/>
        </w:rPr>
        <w:t>Оценка «4» (хорошо) </w:t>
      </w:r>
      <w:r w:rsidRPr="00EB7D70">
        <w:rPr>
          <w:rFonts w:ascii="Times New Roman" w:eastAsia="Times New Roman" w:hAnsi="Times New Roman" w:cs="Times New Roman"/>
          <w:sz w:val="24"/>
          <w:szCs w:val="24"/>
        </w:rPr>
        <w:t>ставится, если:</w:t>
      </w:r>
    </w:p>
    <w:p w14:paraId="7D064880" w14:textId="77777777" w:rsidR="00072943" w:rsidRPr="00EB7D70" w:rsidRDefault="00072943" w:rsidP="008F591D">
      <w:pPr>
        <w:numPr>
          <w:ilvl w:val="0"/>
          <w:numId w:val="26"/>
        </w:numPr>
        <w:spacing w:after="0"/>
        <w:ind w:left="855" w:hanging="342"/>
        <w:jc w:val="both"/>
        <w:rPr>
          <w:rFonts w:ascii="Times New Roman" w:eastAsia="Times New Roman" w:hAnsi="Times New Roman" w:cs="Times New Roman"/>
          <w:sz w:val="24"/>
          <w:szCs w:val="24"/>
        </w:rPr>
      </w:pPr>
      <w:r w:rsidRPr="00EB7D70">
        <w:rPr>
          <w:rFonts w:ascii="Times New Roman" w:eastAsia="Times New Roman" w:hAnsi="Times New Roman" w:cs="Times New Roman"/>
          <w:sz w:val="24"/>
          <w:szCs w:val="24"/>
        </w:rPr>
        <w:t>ответ удовлетворяет в основном требованиям на оценку «5», но при этом имеет один из недостатков:</w:t>
      </w:r>
    </w:p>
    <w:p w14:paraId="7518549A" w14:textId="77777777" w:rsidR="00072943" w:rsidRPr="00EB7D70" w:rsidRDefault="00072943" w:rsidP="008F591D">
      <w:pPr>
        <w:numPr>
          <w:ilvl w:val="0"/>
          <w:numId w:val="26"/>
        </w:numPr>
        <w:spacing w:after="0"/>
        <w:ind w:left="855" w:hanging="342"/>
        <w:jc w:val="both"/>
        <w:rPr>
          <w:rFonts w:ascii="Times New Roman" w:eastAsia="Times New Roman" w:hAnsi="Times New Roman" w:cs="Times New Roman"/>
          <w:sz w:val="24"/>
          <w:szCs w:val="24"/>
        </w:rPr>
      </w:pPr>
      <w:r w:rsidRPr="00EB7D70">
        <w:rPr>
          <w:rFonts w:ascii="Times New Roman" w:eastAsia="Times New Roman" w:hAnsi="Times New Roman" w:cs="Times New Roman"/>
          <w:sz w:val="24"/>
          <w:szCs w:val="24"/>
        </w:rPr>
        <w:t>в изложении допущены небольшие пробелы, не исказившие содержание ответа</w:t>
      </w:r>
    </w:p>
    <w:p w14:paraId="41728CC2" w14:textId="77777777" w:rsidR="00072943" w:rsidRPr="00EB7D70" w:rsidRDefault="00072943" w:rsidP="008F591D">
      <w:pPr>
        <w:numPr>
          <w:ilvl w:val="0"/>
          <w:numId w:val="26"/>
        </w:numPr>
        <w:spacing w:after="0"/>
        <w:ind w:left="855" w:hanging="342"/>
        <w:jc w:val="both"/>
        <w:rPr>
          <w:rFonts w:ascii="Times New Roman" w:eastAsia="Times New Roman" w:hAnsi="Times New Roman" w:cs="Times New Roman"/>
          <w:sz w:val="24"/>
          <w:szCs w:val="24"/>
        </w:rPr>
      </w:pPr>
      <w:r w:rsidRPr="00EB7D70">
        <w:rPr>
          <w:rFonts w:ascii="Times New Roman" w:eastAsia="Times New Roman" w:hAnsi="Times New Roman" w:cs="Times New Roman"/>
          <w:sz w:val="24"/>
          <w:szCs w:val="24"/>
        </w:rPr>
        <w:t>допущены один – два недочета при освещении основного содержания ответа, исправленные по замечанию экзаменатора</w:t>
      </w:r>
    </w:p>
    <w:p w14:paraId="628ECF35" w14:textId="77777777" w:rsidR="00072943" w:rsidRPr="00EB7D70" w:rsidRDefault="00072943" w:rsidP="008F591D">
      <w:pPr>
        <w:numPr>
          <w:ilvl w:val="0"/>
          <w:numId w:val="26"/>
        </w:numPr>
        <w:spacing w:after="0"/>
        <w:ind w:left="855" w:hanging="342"/>
        <w:jc w:val="both"/>
        <w:rPr>
          <w:rFonts w:ascii="Times New Roman" w:eastAsia="Times New Roman" w:hAnsi="Times New Roman" w:cs="Times New Roman"/>
          <w:sz w:val="24"/>
          <w:szCs w:val="24"/>
        </w:rPr>
      </w:pPr>
      <w:r w:rsidRPr="00EB7D70">
        <w:rPr>
          <w:rFonts w:ascii="Times New Roman" w:eastAsia="Times New Roman" w:hAnsi="Times New Roman" w:cs="Times New Roman"/>
          <w:sz w:val="24"/>
          <w:szCs w:val="24"/>
        </w:rPr>
        <w:t>допущены ошибка или более двух недочетов при освещении второстепенных вопросов, которые легко исправляются по замечанию экзаменатора</w:t>
      </w:r>
    </w:p>
    <w:p w14:paraId="1BB01134" w14:textId="77777777" w:rsidR="00072943" w:rsidRPr="00EB7D70" w:rsidRDefault="00072943" w:rsidP="008F591D">
      <w:pPr>
        <w:tabs>
          <w:tab w:val="num" w:pos="855"/>
          <w:tab w:val="num" w:pos="912"/>
        </w:tabs>
        <w:spacing w:after="0"/>
        <w:jc w:val="both"/>
        <w:rPr>
          <w:rFonts w:ascii="Times New Roman" w:eastAsia="Times New Roman" w:hAnsi="Times New Roman" w:cs="Times New Roman"/>
          <w:sz w:val="24"/>
          <w:szCs w:val="24"/>
        </w:rPr>
      </w:pPr>
      <w:r w:rsidRPr="00EB7D70">
        <w:rPr>
          <w:rFonts w:ascii="Times New Roman" w:eastAsia="Times New Roman" w:hAnsi="Times New Roman" w:cs="Times New Roman"/>
          <w:b/>
          <w:bCs/>
          <w:sz w:val="24"/>
          <w:szCs w:val="24"/>
        </w:rPr>
        <w:t>Оценка «3» (удовлетворительно) </w:t>
      </w:r>
      <w:r w:rsidRPr="00EB7D70">
        <w:rPr>
          <w:rFonts w:ascii="Times New Roman" w:eastAsia="Times New Roman" w:hAnsi="Times New Roman" w:cs="Times New Roman"/>
          <w:sz w:val="24"/>
          <w:szCs w:val="24"/>
        </w:rPr>
        <w:t>ставится, если:</w:t>
      </w:r>
    </w:p>
    <w:p w14:paraId="4C90AF69" w14:textId="77777777" w:rsidR="00072943" w:rsidRPr="00EB7D70" w:rsidRDefault="00072943" w:rsidP="008F591D">
      <w:pPr>
        <w:numPr>
          <w:ilvl w:val="0"/>
          <w:numId w:val="27"/>
        </w:numPr>
        <w:tabs>
          <w:tab w:val="clear" w:pos="360"/>
          <w:tab w:val="num" w:pos="855"/>
          <w:tab w:val="num" w:pos="912"/>
        </w:tabs>
        <w:spacing w:after="0"/>
        <w:ind w:left="855" w:hanging="342"/>
        <w:jc w:val="both"/>
        <w:rPr>
          <w:rFonts w:ascii="Times New Roman" w:eastAsia="Times New Roman" w:hAnsi="Times New Roman" w:cs="Times New Roman"/>
          <w:sz w:val="24"/>
          <w:szCs w:val="24"/>
        </w:rPr>
      </w:pPr>
      <w:r w:rsidRPr="00EB7D70">
        <w:rPr>
          <w:rFonts w:ascii="Times New Roman" w:eastAsia="Times New Roman" w:hAnsi="Times New Roman" w:cs="Times New Roman"/>
          <w:sz w:val="24"/>
          <w:szCs w:val="24"/>
        </w:rPr>
        <w:lastRenderedPageBreak/>
        <w:t>неполно или непоследовательно раскрыто содержание материала, но показано общее понимание вопроса и продемонстрированы умения, достаточные для дальнейшего усвоения материала</w:t>
      </w:r>
    </w:p>
    <w:p w14:paraId="65A63FD6" w14:textId="77777777" w:rsidR="00072943" w:rsidRPr="00EB7D70" w:rsidRDefault="00072943" w:rsidP="008F591D">
      <w:pPr>
        <w:numPr>
          <w:ilvl w:val="0"/>
          <w:numId w:val="27"/>
        </w:numPr>
        <w:tabs>
          <w:tab w:val="clear" w:pos="360"/>
          <w:tab w:val="num" w:pos="855"/>
          <w:tab w:val="num" w:pos="912"/>
        </w:tabs>
        <w:spacing w:after="0"/>
        <w:ind w:left="855" w:hanging="342"/>
        <w:jc w:val="both"/>
        <w:rPr>
          <w:rFonts w:ascii="Times New Roman" w:eastAsia="Times New Roman" w:hAnsi="Times New Roman" w:cs="Times New Roman"/>
          <w:sz w:val="24"/>
          <w:szCs w:val="24"/>
        </w:rPr>
      </w:pPr>
      <w:r w:rsidRPr="00EB7D70">
        <w:rPr>
          <w:rFonts w:ascii="Times New Roman" w:eastAsia="Times New Roman" w:hAnsi="Times New Roman" w:cs="Times New Roman"/>
          <w:sz w:val="24"/>
          <w:szCs w:val="24"/>
        </w:rPr>
        <w:t>имелись затруднения или допущены ошибки в определении понятий, использовании терминологии, исправленные после нескольких наводящих вопросов</w:t>
      </w:r>
    </w:p>
    <w:p w14:paraId="35EBD5C6" w14:textId="77777777" w:rsidR="00072943" w:rsidRPr="00EB7D70" w:rsidRDefault="00072943" w:rsidP="008F591D">
      <w:pPr>
        <w:numPr>
          <w:ilvl w:val="0"/>
          <w:numId w:val="27"/>
        </w:numPr>
        <w:tabs>
          <w:tab w:val="clear" w:pos="360"/>
          <w:tab w:val="num" w:pos="855"/>
          <w:tab w:val="num" w:pos="912"/>
        </w:tabs>
        <w:spacing w:after="0"/>
        <w:ind w:left="855" w:hanging="342"/>
        <w:jc w:val="both"/>
        <w:rPr>
          <w:rFonts w:ascii="Times New Roman" w:eastAsia="Times New Roman" w:hAnsi="Times New Roman" w:cs="Times New Roman"/>
          <w:sz w:val="24"/>
          <w:szCs w:val="24"/>
        </w:rPr>
      </w:pPr>
      <w:r w:rsidRPr="00EB7D70">
        <w:rPr>
          <w:rFonts w:ascii="Times New Roman" w:eastAsia="Times New Roman" w:hAnsi="Times New Roman" w:cs="Times New Roman"/>
          <w:sz w:val="24"/>
          <w:szCs w:val="24"/>
        </w:rPr>
        <w:t>при неполном знании теоретического материала выявлена недостаточная сформированность компетенций, умений и навыков, студент не может применить теорию в новой ситуации</w:t>
      </w:r>
    </w:p>
    <w:p w14:paraId="3374EF63" w14:textId="77777777" w:rsidR="00072943" w:rsidRPr="00EB7D70" w:rsidRDefault="00072943" w:rsidP="008F591D">
      <w:pPr>
        <w:tabs>
          <w:tab w:val="num" w:pos="855"/>
          <w:tab w:val="num" w:pos="912"/>
        </w:tabs>
        <w:spacing w:after="0"/>
        <w:jc w:val="both"/>
        <w:rPr>
          <w:rFonts w:ascii="Times New Roman" w:eastAsia="Times New Roman" w:hAnsi="Times New Roman" w:cs="Times New Roman"/>
          <w:sz w:val="24"/>
          <w:szCs w:val="24"/>
        </w:rPr>
      </w:pPr>
      <w:r w:rsidRPr="00EB7D70">
        <w:rPr>
          <w:rFonts w:ascii="Times New Roman" w:eastAsia="Times New Roman" w:hAnsi="Times New Roman" w:cs="Times New Roman"/>
          <w:b/>
          <w:bCs/>
          <w:sz w:val="24"/>
          <w:szCs w:val="24"/>
        </w:rPr>
        <w:t>Оценка «2» (неудовлетворительно) </w:t>
      </w:r>
      <w:r w:rsidRPr="00EB7D70">
        <w:rPr>
          <w:rFonts w:ascii="Times New Roman" w:eastAsia="Times New Roman" w:hAnsi="Times New Roman" w:cs="Times New Roman"/>
          <w:sz w:val="24"/>
          <w:szCs w:val="24"/>
        </w:rPr>
        <w:t>ставится, если:</w:t>
      </w:r>
    </w:p>
    <w:p w14:paraId="2810765E" w14:textId="77777777" w:rsidR="00072943" w:rsidRPr="00EB7D70" w:rsidRDefault="00072943" w:rsidP="008F591D">
      <w:pPr>
        <w:numPr>
          <w:ilvl w:val="0"/>
          <w:numId w:val="28"/>
        </w:numPr>
        <w:tabs>
          <w:tab w:val="left" w:pos="855"/>
        </w:tabs>
        <w:spacing w:after="0"/>
        <w:ind w:left="912" w:hanging="399"/>
        <w:jc w:val="both"/>
        <w:rPr>
          <w:rFonts w:ascii="Times New Roman" w:eastAsia="Times New Roman" w:hAnsi="Times New Roman" w:cs="Times New Roman"/>
          <w:sz w:val="24"/>
          <w:szCs w:val="24"/>
        </w:rPr>
      </w:pPr>
      <w:r w:rsidRPr="00EB7D70">
        <w:rPr>
          <w:rFonts w:ascii="Times New Roman" w:eastAsia="Times New Roman" w:hAnsi="Times New Roman" w:cs="Times New Roman"/>
          <w:sz w:val="24"/>
          <w:szCs w:val="24"/>
        </w:rPr>
        <w:t>не раскрыто основное содержание учебного материала</w:t>
      </w:r>
    </w:p>
    <w:p w14:paraId="1A99BFFA" w14:textId="77777777" w:rsidR="00072943" w:rsidRPr="00EB7D70" w:rsidRDefault="00072943" w:rsidP="008F591D">
      <w:pPr>
        <w:numPr>
          <w:ilvl w:val="0"/>
          <w:numId w:val="28"/>
        </w:numPr>
        <w:tabs>
          <w:tab w:val="left" w:pos="855"/>
        </w:tabs>
        <w:spacing w:after="0"/>
        <w:ind w:left="912" w:hanging="399"/>
        <w:jc w:val="both"/>
        <w:rPr>
          <w:rFonts w:ascii="Times New Roman" w:eastAsia="Times New Roman" w:hAnsi="Times New Roman" w:cs="Times New Roman"/>
          <w:sz w:val="24"/>
          <w:szCs w:val="24"/>
        </w:rPr>
      </w:pPr>
      <w:r w:rsidRPr="00EB7D70">
        <w:rPr>
          <w:rFonts w:ascii="Times New Roman" w:eastAsia="Times New Roman" w:hAnsi="Times New Roman" w:cs="Times New Roman"/>
          <w:sz w:val="24"/>
          <w:szCs w:val="24"/>
        </w:rPr>
        <w:t>обнаружено незнание или непонимание большей или наиболее важной   части учебного материала</w:t>
      </w:r>
    </w:p>
    <w:p w14:paraId="1766ACC5" w14:textId="77777777" w:rsidR="00072943" w:rsidRPr="00EB7D70" w:rsidRDefault="00072943" w:rsidP="008F591D">
      <w:pPr>
        <w:numPr>
          <w:ilvl w:val="0"/>
          <w:numId w:val="28"/>
        </w:numPr>
        <w:tabs>
          <w:tab w:val="left" w:pos="855"/>
        </w:tabs>
        <w:spacing w:after="0"/>
        <w:ind w:left="912" w:hanging="399"/>
        <w:jc w:val="both"/>
        <w:rPr>
          <w:rFonts w:ascii="Times New Roman" w:eastAsia="Times New Roman" w:hAnsi="Times New Roman" w:cs="Times New Roman"/>
          <w:sz w:val="24"/>
          <w:szCs w:val="24"/>
        </w:rPr>
      </w:pPr>
      <w:r w:rsidRPr="00EB7D70">
        <w:rPr>
          <w:rFonts w:ascii="Times New Roman" w:eastAsia="Times New Roman" w:hAnsi="Times New Roman" w:cs="Times New Roman"/>
          <w:sz w:val="24"/>
          <w:szCs w:val="24"/>
        </w:rPr>
        <w:t>допущены ошибки в определении понятий, при использовании терминологии, которые не исправлены после нескольких наводящих вопросов</w:t>
      </w:r>
    </w:p>
    <w:p w14:paraId="58FEB7F7" w14:textId="77777777" w:rsidR="00072943" w:rsidRPr="00EB7D70" w:rsidRDefault="00072943" w:rsidP="008F591D">
      <w:pPr>
        <w:numPr>
          <w:ilvl w:val="0"/>
          <w:numId w:val="28"/>
        </w:numPr>
        <w:tabs>
          <w:tab w:val="left" w:pos="855"/>
        </w:tabs>
        <w:spacing w:after="0"/>
        <w:ind w:left="912" w:hanging="399"/>
        <w:jc w:val="both"/>
        <w:rPr>
          <w:rFonts w:ascii="Times New Roman" w:eastAsia="Times New Roman" w:hAnsi="Times New Roman" w:cs="Times New Roman"/>
          <w:sz w:val="24"/>
          <w:szCs w:val="24"/>
        </w:rPr>
      </w:pPr>
      <w:r w:rsidRPr="00EB7D70">
        <w:rPr>
          <w:rFonts w:ascii="Times New Roman" w:eastAsia="Times New Roman" w:hAnsi="Times New Roman" w:cs="Times New Roman"/>
          <w:sz w:val="24"/>
          <w:szCs w:val="24"/>
        </w:rPr>
        <w:t>не сформированы компетенции, умения и навыки</w:t>
      </w:r>
    </w:p>
    <w:p w14:paraId="3EE453A0" w14:textId="77777777" w:rsidR="00072943" w:rsidRPr="00EB7D70" w:rsidRDefault="00072943" w:rsidP="008F591D">
      <w:pPr>
        <w:tabs>
          <w:tab w:val="left" w:pos="855"/>
        </w:tabs>
        <w:spacing w:after="0"/>
        <w:ind w:left="912" w:hanging="399"/>
        <w:jc w:val="both"/>
        <w:rPr>
          <w:rFonts w:ascii="Times New Roman" w:eastAsia="Times New Roman" w:hAnsi="Times New Roman" w:cs="Times New Roman"/>
          <w:sz w:val="24"/>
          <w:szCs w:val="24"/>
        </w:rPr>
      </w:pPr>
    </w:p>
    <w:p w14:paraId="5868F33F" w14:textId="77777777" w:rsidR="00072943" w:rsidRPr="008E14AB" w:rsidRDefault="003C41C9" w:rsidP="00B1179B">
      <w:pPr>
        <w:pStyle w:val="a4"/>
        <w:ind w:left="1080" w:firstLine="0"/>
        <w:rPr>
          <w:rFonts w:eastAsia="Times New Roman"/>
          <w:b/>
        </w:rPr>
      </w:pPr>
      <w:r>
        <w:rPr>
          <w:rFonts w:eastAsia="Times New Roman"/>
          <w:b/>
        </w:rPr>
        <w:t xml:space="preserve">4.5. </w:t>
      </w:r>
      <w:r w:rsidR="00072943" w:rsidRPr="008E14AB">
        <w:rPr>
          <w:rFonts w:eastAsia="Times New Roman"/>
          <w:b/>
        </w:rPr>
        <w:t>Критерии оценки сочинений.</w:t>
      </w:r>
    </w:p>
    <w:p w14:paraId="4D4894B9" w14:textId="77777777" w:rsidR="00072943" w:rsidRPr="00EB7D70" w:rsidRDefault="00072943" w:rsidP="008F591D">
      <w:pPr>
        <w:spacing w:after="0"/>
        <w:jc w:val="both"/>
        <w:rPr>
          <w:rFonts w:ascii="Times New Roman" w:eastAsia="Times New Roman" w:hAnsi="Times New Roman" w:cs="Times New Roman"/>
          <w:sz w:val="24"/>
          <w:szCs w:val="24"/>
        </w:rPr>
      </w:pPr>
      <w:r w:rsidRPr="00EB7D70">
        <w:rPr>
          <w:rFonts w:ascii="Times New Roman" w:eastAsia="Times New Roman" w:hAnsi="Times New Roman" w:cs="Times New Roman"/>
          <w:sz w:val="24"/>
          <w:szCs w:val="24"/>
        </w:rPr>
        <w:t xml:space="preserve">В  сочинении/ изложении  проверяется </w:t>
      </w:r>
    </w:p>
    <w:p w14:paraId="747E5911" w14:textId="77777777" w:rsidR="00072943" w:rsidRPr="00EB7D70" w:rsidRDefault="00072943" w:rsidP="008F591D">
      <w:pPr>
        <w:spacing w:after="0"/>
        <w:jc w:val="both"/>
        <w:rPr>
          <w:rFonts w:ascii="Times New Roman" w:eastAsia="Times New Roman" w:hAnsi="Times New Roman" w:cs="Times New Roman"/>
          <w:sz w:val="24"/>
          <w:szCs w:val="24"/>
        </w:rPr>
      </w:pPr>
      <w:r w:rsidRPr="00EB7D70">
        <w:rPr>
          <w:rFonts w:ascii="Times New Roman" w:eastAsia="Times New Roman" w:hAnsi="Times New Roman" w:cs="Times New Roman"/>
          <w:sz w:val="24"/>
          <w:szCs w:val="24"/>
        </w:rPr>
        <w:t>1)</w:t>
      </w:r>
      <w:r w:rsidRPr="00EB7D70">
        <w:rPr>
          <w:rFonts w:ascii="Times New Roman" w:eastAsia="Times New Roman" w:hAnsi="Times New Roman" w:cs="Times New Roman"/>
          <w:sz w:val="24"/>
          <w:szCs w:val="24"/>
        </w:rPr>
        <w:tab/>
        <w:t>умение раскрывать тему;</w:t>
      </w:r>
    </w:p>
    <w:p w14:paraId="2E2BD58A" w14:textId="77777777" w:rsidR="00072943" w:rsidRPr="00EB7D70" w:rsidRDefault="00072943" w:rsidP="008F591D">
      <w:pPr>
        <w:spacing w:after="0"/>
        <w:jc w:val="both"/>
        <w:rPr>
          <w:rFonts w:ascii="Times New Roman" w:eastAsia="Times New Roman" w:hAnsi="Times New Roman" w:cs="Times New Roman"/>
          <w:sz w:val="24"/>
          <w:szCs w:val="24"/>
        </w:rPr>
      </w:pPr>
      <w:r w:rsidRPr="00EB7D70">
        <w:rPr>
          <w:rFonts w:ascii="Times New Roman" w:eastAsia="Times New Roman" w:hAnsi="Times New Roman" w:cs="Times New Roman"/>
          <w:sz w:val="24"/>
          <w:szCs w:val="24"/>
        </w:rPr>
        <w:t>2)</w:t>
      </w:r>
      <w:r w:rsidRPr="00EB7D70">
        <w:rPr>
          <w:rFonts w:ascii="Times New Roman" w:eastAsia="Times New Roman" w:hAnsi="Times New Roman" w:cs="Times New Roman"/>
          <w:sz w:val="24"/>
          <w:szCs w:val="24"/>
        </w:rPr>
        <w:tab/>
        <w:t>умение использовать языковые средства в соответствии с темой;</w:t>
      </w:r>
    </w:p>
    <w:p w14:paraId="62ABEC6B" w14:textId="77777777" w:rsidR="00072943" w:rsidRPr="00EB7D70" w:rsidRDefault="00072943" w:rsidP="008F591D">
      <w:pPr>
        <w:spacing w:after="0"/>
        <w:jc w:val="both"/>
        <w:rPr>
          <w:rFonts w:ascii="Times New Roman" w:eastAsia="Times New Roman" w:hAnsi="Times New Roman" w:cs="Times New Roman"/>
          <w:sz w:val="24"/>
          <w:szCs w:val="24"/>
        </w:rPr>
      </w:pPr>
      <w:r w:rsidRPr="00EB7D70">
        <w:rPr>
          <w:rFonts w:ascii="Times New Roman" w:eastAsia="Times New Roman" w:hAnsi="Times New Roman" w:cs="Times New Roman"/>
          <w:sz w:val="24"/>
          <w:szCs w:val="24"/>
        </w:rPr>
        <w:t>3)</w:t>
      </w:r>
      <w:r w:rsidRPr="00EB7D70">
        <w:rPr>
          <w:rFonts w:ascii="Times New Roman" w:eastAsia="Times New Roman" w:hAnsi="Times New Roman" w:cs="Times New Roman"/>
          <w:sz w:val="24"/>
          <w:szCs w:val="24"/>
        </w:rPr>
        <w:tab/>
        <w:t>соблюдение языковых норм и правил правописания.</w:t>
      </w:r>
    </w:p>
    <w:p w14:paraId="7899A42D" w14:textId="77777777" w:rsidR="00072943" w:rsidRPr="00EB7D70" w:rsidRDefault="00072943" w:rsidP="008F591D">
      <w:pPr>
        <w:spacing w:after="0"/>
        <w:jc w:val="both"/>
        <w:rPr>
          <w:rFonts w:ascii="Times New Roman" w:eastAsia="Times New Roman" w:hAnsi="Times New Roman" w:cs="Times New Roman"/>
          <w:sz w:val="24"/>
          <w:szCs w:val="24"/>
        </w:rPr>
      </w:pPr>
      <w:r w:rsidRPr="00EB7D70">
        <w:rPr>
          <w:rFonts w:ascii="Times New Roman" w:eastAsia="Times New Roman" w:hAnsi="Times New Roman" w:cs="Times New Roman"/>
          <w:sz w:val="24"/>
          <w:szCs w:val="24"/>
        </w:rPr>
        <w:t xml:space="preserve">Сочинение/ изложение оценивается двумя оценками: </w:t>
      </w:r>
    </w:p>
    <w:p w14:paraId="393C5459" w14:textId="77777777" w:rsidR="00072943" w:rsidRPr="00EB7D70" w:rsidRDefault="00072943" w:rsidP="008F591D">
      <w:pPr>
        <w:spacing w:after="0"/>
        <w:jc w:val="both"/>
        <w:rPr>
          <w:rFonts w:ascii="Times New Roman" w:eastAsia="Times New Roman" w:hAnsi="Times New Roman" w:cs="Times New Roman"/>
          <w:sz w:val="24"/>
          <w:szCs w:val="24"/>
        </w:rPr>
      </w:pPr>
      <w:r w:rsidRPr="00EB7D70">
        <w:rPr>
          <w:rFonts w:ascii="Times New Roman" w:eastAsia="Times New Roman" w:hAnsi="Times New Roman" w:cs="Times New Roman"/>
          <w:sz w:val="24"/>
          <w:szCs w:val="24"/>
        </w:rPr>
        <w:t xml:space="preserve"> первая ставится за содержание и речевое оформление,</w:t>
      </w:r>
    </w:p>
    <w:p w14:paraId="5A7CB9DD" w14:textId="77777777" w:rsidR="00072943" w:rsidRPr="00EB7D70" w:rsidRDefault="00072943" w:rsidP="008F591D">
      <w:pPr>
        <w:spacing w:after="0"/>
        <w:jc w:val="both"/>
        <w:rPr>
          <w:rFonts w:ascii="Times New Roman" w:eastAsia="Times New Roman" w:hAnsi="Times New Roman" w:cs="Times New Roman"/>
          <w:sz w:val="24"/>
          <w:szCs w:val="24"/>
        </w:rPr>
      </w:pPr>
      <w:r w:rsidRPr="00EB7D70">
        <w:rPr>
          <w:rFonts w:ascii="Times New Roman" w:eastAsia="Times New Roman" w:hAnsi="Times New Roman" w:cs="Times New Roman"/>
          <w:sz w:val="24"/>
          <w:szCs w:val="24"/>
        </w:rPr>
        <w:t xml:space="preserve"> вторая – за соблюдение орфографических и пунктуационных норм.</w:t>
      </w:r>
    </w:p>
    <w:p w14:paraId="7DF343D3" w14:textId="77777777" w:rsidR="00072943" w:rsidRPr="00EB7D70" w:rsidRDefault="00072943" w:rsidP="008F591D">
      <w:pPr>
        <w:spacing w:after="0"/>
        <w:jc w:val="both"/>
        <w:rPr>
          <w:rFonts w:ascii="Times New Roman" w:eastAsia="Times New Roman" w:hAnsi="Times New Roman" w:cs="Times New Roman"/>
          <w:b/>
          <w:i/>
          <w:sz w:val="24"/>
          <w:szCs w:val="24"/>
        </w:rPr>
      </w:pPr>
      <w:r w:rsidRPr="00EB7D70">
        <w:rPr>
          <w:rFonts w:ascii="Times New Roman" w:eastAsia="Times New Roman" w:hAnsi="Times New Roman" w:cs="Times New Roman"/>
          <w:b/>
          <w:i/>
          <w:sz w:val="24"/>
          <w:szCs w:val="24"/>
        </w:rPr>
        <w:t>Оценка за содержание</w:t>
      </w:r>
    </w:p>
    <w:p w14:paraId="787DEF1C" w14:textId="77777777" w:rsidR="00072943" w:rsidRPr="00EB7D70" w:rsidRDefault="00072943" w:rsidP="008F591D">
      <w:pPr>
        <w:spacing w:after="0"/>
        <w:jc w:val="both"/>
        <w:rPr>
          <w:rFonts w:ascii="Times New Roman" w:eastAsia="Times New Roman" w:hAnsi="Times New Roman" w:cs="Times New Roman"/>
          <w:sz w:val="24"/>
          <w:szCs w:val="24"/>
        </w:rPr>
      </w:pPr>
      <w:r w:rsidRPr="00EB7D70">
        <w:rPr>
          <w:rFonts w:ascii="Times New Roman" w:eastAsia="Times New Roman" w:hAnsi="Times New Roman" w:cs="Times New Roman"/>
          <w:sz w:val="24"/>
          <w:szCs w:val="24"/>
        </w:rPr>
        <w:t>Содержание оценивается по следующим критериям:</w:t>
      </w:r>
    </w:p>
    <w:p w14:paraId="124AEFF3" w14:textId="77777777" w:rsidR="00072943" w:rsidRPr="00EB7D70" w:rsidRDefault="00072943" w:rsidP="008F591D">
      <w:pPr>
        <w:spacing w:after="0"/>
        <w:jc w:val="both"/>
        <w:rPr>
          <w:rFonts w:ascii="Times New Roman" w:eastAsia="Times New Roman" w:hAnsi="Times New Roman" w:cs="Times New Roman"/>
          <w:sz w:val="24"/>
          <w:szCs w:val="24"/>
        </w:rPr>
      </w:pPr>
      <w:r w:rsidRPr="00EB7D70">
        <w:rPr>
          <w:rFonts w:ascii="Times New Roman" w:eastAsia="Times New Roman" w:hAnsi="Times New Roman" w:cs="Times New Roman"/>
          <w:sz w:val="24"/>
          <w:szCs w:val="24"/>
        </w:rPr>
        <w:t xml:space="preserve">• соответствие работы студента теме и основной мысли; </w:t>
      </w:r>
    </w:p>
    <w:p w14:paraId="5FE3EA9B" w14:textId="77777777" w:rsidR="00072943" w:rsidRPr="00EB7D70" w:rsidRDefault="00072943" w:rsidP="008F591D">
      <w:pPr>
        <w:spacing w:after="0"/>
        <w:jc w:val="both"/>
        <w:rPr>
          <w:rFonts w:ascii="Times New Roman" w:eastAsia="Times New Roman" w:hAnsi="Times New Roman" w:cs="Times New Roman"/>
          <w:sz w:val="24"/>
          <w:szCs w:val="24"/>
        </w:rPr>
      </w:pPr>
      <w:r w:rsidRPr="00EB7D70">
        <w:rPr>
          <w:rFonts w:ascii="Times New Roman" w:eastAsia="Times New Roman" w:hAnsi="Times New Roman" w:cs="Times New Roman"/>
          <w:sz w:val="24"/>
          <w:szCs w:val="24"/>
        </w:rPr>
        <w:t>• полнота раскрытия темы;</w:t>
      </w:r>
    </w:p>
    <w:p w14:paraId="45AC3864" w14:textId="77777777" w:rsidR="00072943" w:rsidRPr="00EB7D70" w:rsidRDefault="00072943" w:rsidP="008F591D">
      <w:pPr>
        <w:spacing w:after="0"/>
        <w:jc w:val="both"/>
        <w:rPr>
          <w:rFonts w:ascii="Times New Roman" w:eastAsia="Times New Roman" w:hAnsi="Times New Roman" w:cs="Times New Roman"/>
          <w:sz w:val="24"/>
          <w:szCs w:val="24"/>
        </w:rPr>
      </w:pPr>
      <w:r w:rsidRPr="00EB7D70">
        <w:rPr>
          <w:rFonts w:ascii="Times New Roman" w:eastAsia="Times New Roman" w:hAnsi="Times New Roman" w:cs="Times New Roman"/>
          <w:sz w:val="24"/>
          <w:szCs w:val="24"/>
        </w:rPr>
        <w:t>• правильность фактического материала;</w:t>
      </w:r>
    </w:p>
    <w:p w14:paraId="7AFC265F" w14:textId="77777777" w:rsidR="00072943" w:rsidRPr="00EB7D70" w:rsidRDefault="00072943" w:rsidP="008F591D">
      <w:pPr>
        <w:spacing w:after="0"/>
        <w:jc w:val="both"/>
        <w:rPr>
          <w:rFonts w:ascii="Times New Roman" w:eastAsia="Times New Roman" w:hAnsi="Times New Roman" w:cs="Times New Roman"/>
          <w:sz w:val="24"/>
          <w:szCs w:val="24"/>
        </w:rPr>
      </w:pPr>
      <w:r w:rsidRPr="00EB7D70">
        <w:rPr>
          <w:rFonts w:ascii="Times New Roman" w:eastAsia="Times New Roman" w:hAnsi="Times New Roman" w:cs="Times New Roman"/>
          <w:sz w:val="24"/>
          <w:szCs w:val="24"/>
        </w:rPr>
        <w:t>• последовательность изложения.</w:t>
      </w:r>
    </w:p>
    <w:p w14:paraId="365906BE" w14:textId="77777777" w:rsidR="00072943" w:rsidRPr="00EB7D70" w:rsidRDefault="00072943" w:rsidP="008F591D">
      <w:pPr>
        <w:spacing w:after="0"/>
        <w:jc w:val="both"/>
        <w:rPr>
          <w:rFonts w:ascii="Times New Roman" w:eastAsia="Times New Roman" w:hAnsi="Times New Roman" w:cs="Times New Roman"/>
          <w:sz w:val="24"/>
          <w:szCs w:val="24"/>
        </w:rPr>
      </w:pPr>
      <w:r w:rsidRPr="00EB7D70">
        <w:rPr>
          <w:rFonts w:ascii="Times New Roman" w:eastAsia="Times New Roman" w:hAnsi="Times New Roman" w:cs="Times New Roman"/>
          <w:sz w:val="24"/>
          <w:szCs w:val="24"/>
        </w:rPr>
        <w:t>Содержание и речевое оформление оценивается по следующим нормам:</w:t>
      </w:r>
    </w:p>
    <w:p w14:paraId="10648729" w14:textId="77777777" w:rsidR="00072943" w:rsidRPr="00EB7D70" w:rsidRDefault="00072943" w:rsidP="008F591D">
      <w:pPr>
        <w:spacing w:after="0"/>
        <w:jc w:val="both"/>
        <w:rPr>
          <w:rFonts w:ascii="Times New Roman" w:eastAsia="Times New Roman" w:hAnsi="Times New Roman" w:cs="Times New Roman"/>
          <w:sz w:val="24"/>
          <w:szCs w:val="24"/>
        </w:rPr>
      </w:pPr>
      <w:r w:rsidRPr="00EB7D70">
        <w:rPr>
          <w:rFonts w:ascii="Times New Roman" w:eastAsia="Times New Roman" w:hAnsi="Times New Roman" w:cs="Times New Roman"/>
          <w:b/>
          <w:sz w:val="24"/>
          <w:szCs w:val="24"/>
        </w:rPr>
        <w:t>«5»</w:t>
      </w:r>
      <w:r w:rsidRPr="00EB7D70">
        <w:rPr>
          <w:rFonts w:ascii="Times New Roman" w:eastAsia="Times New Roman" w:hAnsi="Times New Roman" w:cs="Times New Roman"/>
          <w:sz w:val="24"/>
          <w:szCs w:val="24"/>
        </w:rPr>
        <w:t xml:space="preserve"> ставится, если:</w:t>
      </w:r>
    </w:p>
    <w:p w14:paraId="7BA1E517" w14:textId="77777777" w:rsidR="00072943" w:rsidRPr="00EB7D70" w:rsidRDefault="00072943" w:rsidP="008F591D">
      <w:pPr>
        <w:spacing w:after="0"/>
        <w:jc w:val="both"/>
        <w:rPr>
          <w:rFonts w:ascii="Times New Roman" w:eastAsia="Times New Roman" w:hAnsi="Times New Roman" w:cs="Times New Roman"/>
          <w:sz w:val="24"/>
          <w:szCs w:val="24"/>
        </w:rPr>
      </w:pPr>
      <w:r w:rsidRPr="00EB7D70">
        <w:rPr>
          <w:rFonts w:ascii="Times New Roman" w:eastAsia="Times New Roman" w:hAnsi="Times New Roman" w:cs="Times New Roman"/>
          <w:sz w:val="24"/>
          <w:szCs w:val="24"/>
        </w:rPr>
        <w:t>1) содержание работы полностью соответствует теме;</w:t>
      </w:r>
    </w:p>
    <w:p w14:paraId="0CDEA236" w14:textId="77777777" w:rsidR="00072943" w:rsidRPr="00EB7D70" w:rsidRDefault="00072943" w:rsidP="008F591D">
      <w:pPr>
        <w:spacing w:after="0"/>
        <w:jc w:val="both"/>
        <w:rPr>
          <w:rFonts w:ascii="Times New Roman" w:eastAsia="Times New Roman" w:hAnsi="Times New Roman" w:cs="Times New Roman"/>
          <w:sz w:val="24"/>
          <w:szCs w:val="24"/>
        </w:rPr>
      </w:pPr>
      <w:r w:rsidRPr="00EB7D70">
        <w:rPr>
          <w:rFonts w:ascii="Times New Roman" w:eastAsia="Times New Roman" w:hAnsi="Times New Roman" w:cs="Times New Roman"/>
          <w:sz w:val="24"/>
          <w:szCs w:val="24"/>
        </w:rPr>
        <w:t>2) фактические ошибки отсутствуют;</w:t>
      </w:r>
    </w:p>
    <w:p w14:paraId="5401B906" w14:textId="77777777" w:rsidR="00072943" w:rsidRPr="00EB7D70" w:rsidRDefault="00072943" w:rsidP="008F591D">
      <w:pPr>
        <w:spacing w:after="0"/>
        <w:jc w:val="both"/>
        <w:rPr>
          <w:rFonts w:ascii="Times New Roman" w:eastAsia="Times New Roman" w:hAnsi="Times New Roman" w:cs="Times New Roman"/>
          <w:sz w:val="24"/>
          <w:szCs w:val="24"/>
        </w:rPr>
      </w:pPr>
      <w:r w:rsidRPr="00EB7D70">
        <w:rPr>
          <w:rFonts w:ascii="Times New Roman" w:eastAsia="Times New Roman" w:hAnsi="Times New Roman" w:cs="Times New Roman"/>
          <w:sz w:val="24"/>
          <w:szCs w:val="24"/>
        </w:rPr>
        <w:t>3) содержание излагается последовательно;</w:t>
      </w:r>
    </w:p>
    <w:p w14:paraId="6123F8FD" w14:textId="77777777" w:rsidR="00072943" w:rsidRPr="00EB7D70" w:rsidRDefault="00072943" w:rsidP="008F591D">
      <w:pPr>
        <w:spacing w:after="0"/>
        <w:jc w:val="both"/>
        <w:rPr>
          <w:rFonts w:ascii="Times New Roman" w:eastAsia="Times New Roman" w:hAnsi="Times New Roman" w:cs="Times New Roman"/>
          <w:sz w:val="24"/>
          <w:szCs w:val="24"/>
        </w:rPr>
      </w:pPr>
      <w:r w:rsidRPr="00EB7D70">
        <w:rPr>
          <w:rFonts w:ascii="Times New Roman" w:eastAsia="Times New Roman" w:hAnsi="Times New Roman" w:cs="Times New Roman"/>
          <w:sz w:val="24"/>
          <w:szCs w:val="24"/>
        </w:rPr>
        <w:t>4) работа отличается богатством словаря, точностью словоупотребления.</w:t>
      </w:r>
    </w:p>
    <w:p w14:paraId="3C13EBA2" w14:textId="77777777" w:rsidR="00072943" w:rsidRPr="00EB7D70" w:rsidRDefault="00072943" w:rsidP="008F591D">
      <w:pPr>
        <w:spacing w:after="0"/>
        <w:jc w:val="both"/>
        <w:rPr>
          <w:rFonts w:ascii="Times New Roman" w:eastAsia="Times New Roman" w:hAnsi="Times New Roman" w:cs="Times New Roman"/>
          <w:sz w:val="24"/>
          <w:szCs w:val="24"/>
        </w:rPr>
      </w:pPr>
      <w:r w:rsidRPr="00EB7D70">
        <w:rPr>
          <w:rFonts w:ascii="Times New Roman" w:eastAsia="Times New Roman" w:hAnsi="Times New Roman" w:cs="Times New Roman"/>
          <w:sz w:val="24"/>
          <w:szCs w:val="24"/>
        </w:rPr>
        <w:t>В работе допускается 1 недочет в содержании, 1-2 речевых недочета, 1 грамматическая ошибка.</w:t>
      </w:r>
    </w:p>
    <w:p w14:paraId="63438B01" w14:textId="77777777" w:rsidR="00072943" w:rsidRPr="00EB7D70" w:rsidRDefault="00072943" w:rsidP="008F591D">
      <w:pPr>
        <w:spacing w:after="0"/>
        <w:jc w:val="both"/>
        <w:rPr>
          <w:rFonts w:ascii="Times New Roman" w:eastAsia="Times New Roman" w:hAnsi="Times New Roman" w:cs="Times New Roman"/>
          <w:sz w:val="24"/>
          <w:szCs w:val="24"/>
        </w:rPr>
      </w:pPr>
      <w:r w:rsidRPr="00EB7D70">
        <w:rPr>
          <w:rFonts w:ascii="Times New Roman" w:eastAsia="Times New Roman" w:hAnsi="Times New Roman" w:cs="Times New Roman"/>
          <w:b/>
          <w:sz w:val="24"/>
          <w:szCs w:val="24"/>
        </w:rPr>
        <w:t xml:space="preserve"> «4»</w:t>
      </w:r>
      <w:r w:rsidRPr="00EB7D70">
        <w:rPr>
          <w:rFonts w:ascii="Times New Roman" w:eastAsia="Times New Roman" w:hAnsi="Times New Roman" w:cs="Times New Roman"/>
          <w:sz w:val="24"/>
          <w:szCs w:val="24"/>
        </w:rPr>
        <w:t xml:space="preserve"> ставится, если:</w:t>
      </w:r>
    </w:p>
    <w:p w14:paraId="31388772" w14:textId="77777777" w:rsidR="00072943" w:rsidRPr="00EB7D70" w:rsidRDefault="00072943" w:rsidP="008F591D">
      <w:pPr>
        <w:spacing w:after="0"/>
        <w:jc w:val="both"/>
        <w:rPr>
          <w:rFonts w:ascii="Times New Roman" w:eastAsia="Times New Roman" w:hAnsi="Times New Roman" w:cs="Times New Roman"/>
          <w:sz w:val="24"/>
          <w:szCs w:val="24"/>
        </w:rPr>
      </w:pPr>
      <w:r w:rsidRPr="00EB7D70">
        <w:rPr>
          <w:rFonts w:ascii="Times New Roman" w:eastAsia="Times New Roman" w:hAnsi="Times New Roman" w:cs="Times New Roman"/>
          <w:sz w:val="24"/>
          <w:szCs w:val="24"/>
        </w:rPr>
        <w:t>1) содержание работы почти  соответствует теме (имеются незначительные отклонения от темы);</w:t>
      </w:r>
    </w:p>
    <w:p w14:paraId="60B0F156" w14:textId="77777777" w:rsidR="00072943" w:rsidRPr="00EB7D70" w:rsidRDefault="00072943" w:rsidP="008F591D">
      <w:pPr>
        <w:spacing w:after="0"/>
        <w:jc w:val="both"/>
        <w:rPr>
          <w:rFonts w:ascii="Times New Roman" w:eastAsia="Times New Roman" w:hAnsi="Times New Roman" w:cs="Times New Roman"/>
          <w:sz w:val="24"/>
          <w:szCs w:val="24"/>
        </w:rPr>
      </w:pPr>
      <w:r w:rsidRPr="00EB7D70">
        <w:rPr>
          <w:rFonts w:ascii="Times New Roman" w:eastAsia="Times New Roman" w:hAnsi="Times New Roman" w:cs="Times New Roman"/>
          <w:sz w:val="24"/>
          <w:szCs w:val="24"/>
        </w:rPr>
        <w:t>2) содержание в основном достоверно, но имеются единичные фактические неточности;</w:t>
      </w:r>
    </w:p>
    <w:p w14:paraId="7F2750AC" w14:textId="77777777" w:rsidR="00072943" w:rsidRPr="00EB7D70" w:rsidRDefault="00072943" w:rsidP="008F591D">
      <w:pPr>
        <w:spacing w:after="0"/>
        <w:jc w:val="both"/>
        <w:rPr>
          <w:rFonts w:ascii="Times New Roman" w:eastAsia="Times New Roman" w:hAnsi="Times New Roman" w:cs="Times New Roman"/>
          <w:sz w:val="24"/>
          <w:szCs w:val="24"/>
        </w:rPr>
      </w:pPr>
      <w:r w:rsidRPr="00EB7D70">
        <w:rPr>
          <w:rFonts w:ascii="Times New Roman" w:eastAsia="Times New Roman" w:hAnsi="Times New Roman" w:cs="Times New Roman"/>
          <w:sz w:val="24"/>
          <w:szCs w:val="24"/>
        </w:rPr>
        <w:t>3) имеются незначительные нарушения последовательности изложения мыслей;</w:t>
      </w:r>
    </w:p>
    <w:p w14:paraId="224ECDEC" w14:textId="77777777" w:rsidR="00072943" w:rsidRPr="00EB7D70" w:rsidRDefault="00072943" w:rsidP="008F591D">
      <w:pPr>
        <w:spacing w:after="0"/>
        <w:jc w:val="both"/>
        <w:rPr>
          <w:rFonts w:ascii="Times New Roman" w:eastAsia="Times New Roman" w:hAnsi="Times New Roman" w:cs="Times New Roman"/>
          <w:sz w:val="24"/>
          <w:szCs w:val="24"/>
        </w:rPr>
      </w:pPr>
      <w:r w:rsidRPr="00EB7D70">
        <w:rPr>
          <w:rFonts w:ascii="Times New Roman" w:eastAsia="Times New Roman" w:hAnsi="Times New Roman" w:cs="Times New Roman"/>
          <w:sz w:val="24"/>
          <w:szCs w:val="24"/>
        </w:rPr>
        <w:t>4) лексический и грамматический строй речи достаточно разнообразен.</w:t>
      </w:r>
    </w:p>
    <w:p w14:paraId="443E9EE4" w14:textId="77777777" w:rsidR="00072943" w:rsidRPr="00EB7D70" w:rsidRDefault="00072943" w:rsidP="008F591D">
      <w:pPr>
        <w:spacing w:after="0"/>
        <w:jc w:val="both"/>
        <w:rPr>
          <w:rFonts w:ascii="Times New Roman" w:eastAsia="Times New Roman" w:hAnsi="Times New Roman" w:cs="Times New Roman"/>
          <w:sz w:val="24"/>
          <w:szCs w:val="24"/>
        </w:rPr>
      </w:pPr>
      <w:r w:rsidRPr="00EB7D70">
        <w:rPr>
          <w:rFonts w:ascii="Times New Roman" w:eastAsia="Times New Roman" w:hAnsi="Times New Roman" w:cs="Times New Roman"/>
          <w:sz w:val="24"/>
          <w:szCs w:val="24"/>
        </w:rPr>
        <w:lastRenderedPageBreak/>
        <w:t>В работе допускается не более 2 недочетов в содержании, не более 3-4 речевых недочетов, 2 грамматических ошибок.</w:t>
      </w:r>
    </w:p>
    <w:p w14:paraId="31626799" w14:textId="77777777" w:rsidR="00072943" w:rsidRPr="00EB7D70" w:rsidRDefault="00072943" w:rsidP="008F591D">
      <w:pPr>
        <w:spacing w:after="0"/>
        <w:jc w:val="both"/>
        <w:rPr>
          <w:rFonts w:ascii="Times New Roman" w:eastAsia="Times New Roman" w:hAnsi="Times New Roman" w:cs="Times New Roman"/>
          <w:sz w:val="24"/>
          <w:szCs w:val="24"/>
        </w:rPr>
      </w:pPr>
      <w:r w:rsidRPr="00EB7D70">
        <w:rPr>
          <w:rFonts w:ascii="Times New Roman" w:eastAsia="Times New Roman" w:hAnsi="Times New Roman" w:cs="Times New Roman"/>
          <w:b/>
          <w:sz w:val="24"/>
          <w:szCs w:val="24"/>
        </w:rPr>
        <w:t>«3»</w:t>
      </w:r>
      <w:r w:rsidRPr="00EB7D70">
        <w:rPr>
          <w:rFonts w:ascii="Times New Roman" w:eastAsia="Times New Roman" w:hAnsi="Times New Roman" w:cs="Times New Roman"/>
          <w:sz w:val="24"/>
          <w:szCs w:val="24"/>
        </w:rPr>
        <w:t xml:space="preserve"> ставится, если:</w:t>
      </w:r>
    </w:p>
    <w:p w14:paraId="272D1919" w14:textId="77777777" w:rsidR="00072943" w:rsidRPr="00EB7D70" w:rsidRDefault="00072943" w:rsidP="008F591D">
      <w:pPr>
        <w:spacing w:after="0"/>
        <w:jc w:val="both"/>
        <w:rPr>
          <w:rFonts w:ascii="Times New Roman" w:eastAsia="Times New Roman" w:hAnsi="Times New Roman" w:cs="Times New Roman"/>
          <w:sz w:val="24"/>
          <w:szCs w:val="24"/>
        </w:rPr>
      </w:pPr>
      <w:r w:rsidRPr="00EB7D70">
        <w:rPr>
          <w:rFonts w:ascii="Times New Roman" w:eastAsia="Times New Roman" w:hAnsi="Times New Roman" w:cs="Times New Roman"/>
          <w:sz w:val="24"/>
          <w:szCs w:val="24"/>
        </w:rPr>
        <w:t>1) в работе допущены существенные отклонения от темы;</w:t>
      </w:r>
    </w:p>
    <w:p w14:paraId="0828969F" w14:textId="77777777" w:rsidR="00072943" w:rsidRPr="00EB7D70" w:rsidRDefault="00072943" w:rsidP="008F591D">
      <w:pPr>
        <w:spacing w:after="0"/>
        <w:jc w:val="both"/>
        <w:rPr>
          <w:rFonts w:ascii="Times New Roman" w:eastAsia="Times New Roman" w:hAnsi="Times New Roman" w:cs="Times New Roman"/>
          <w:sz w:val="24"/>
          <w:szCs w:val="24"/>
        </w:rPr>
      </w:pPr>
      <w:r w:rsidRPr="00EB7D70">
        <w:rPr>
          <w:rFonts w:ascii="Times New Roman" w:eastAsia="Times New Roman" w:hAnsi="Times New Roman" w:cs="Times New Roman"/>
          <w:sz w:val="24"/>
          <w:szCs w:val="24"/>
        </w:rPr>
        <w:t>2) в работе имеются отдельные фактические неточности;</w:t>
      </w:r>
    </w:p>
    <w:p w14:paraId="182710A1" w14:textId="77777777" w:rsidR="00072943" w:rsidRPr="00EB7D70" w:rsidRDefault="00072943" w:rsidP="008F591D">
      <w:pPr>
        <w:spacing w:after="0"/>
        <w:jc w:val="both"/>
        <w:rPr>
          <w:rFonts w:ascii="Times New Roman" w:eastAsia="Times New Roman" w:hAnsi="Times New Roman" w:cs="Times New Roman"/>
          <w:sz w:val="24"/>
          <w:szCs w:val="24"/>
        </w:rPr>
      </w:pPr>
      <w:r w:rsidRPr="00EB7D70">
        <w:rPr>
          <w:rFonts w:ascii="Times New Roman" w:eastAsia="Times New Roman" w:hAnsi="Times New Roman" w:cs="Times New Roman"/>
          <w:sz w:val="24"/>
          <w:szCs w:val="24"/>
        </w:rPr>
        <w:t>3) допущены отдельные нарушения последовательности изложения;</w:t>
      </w:r>
    </w:p>
    <w:p w14:paraId="2DB5B32D" w14:textId="77777777" w:rsidR="00072943" w:rsidRPr="00EB7D70" w:rsidRDefault="00072943" w:rsidP="008F591D">
      <w:pPr>
        <w:tabs>
          <w:tab w:val="right" w:pos="284"/>
        </w:tabs>
        <w:spacing w:after="0"/>
        <w:jc w:val="both"/>
        <w:rPr>
          <w:rFonts w:ascii="Times New Roman" w:eastAsia="Times New Roman" w:hAnsi="Times New Roman" w:cs="Times New Roman"/>
          <w:sz w:val="24"/>
          <w:szCs w:val="24"/>
        </w:rPr>
      </w:pPr>
      <w:r w:rsidRPr="00EB7D70">
        <w:rPr>
          <w:rFonts w:ascii="Times New Roman" w:eastAsia="Times New Roman" w:hAnsi="Times New Roman" w:cs="Times New Roman"/>
          <w:sz w:val="24"/>
          <w:szCs w:val="24"/>
        </w:rPr>
        <w:t>4)</w:t>
      </w:r>
      <w:r w:rsidRPr="00EB7D70">
        <w:rPr>
          <w:rFonts w:ascii="Times New Roman" w:eastAsia="Times New Roman" w:hAnsi="Times New Roman" w:cs="Times New Roman"/>
          <w:sz w:val="24"/>
          <w:szCs w:val="24"/>
        </w:rPr>
        <w:tab/>
        <w:t>беден словарь и однообразны употребляемые синтаксические конструкции;</w:t>
      </w:r>
    </w:p>
    <w:p w14:paraId="2EA79227" w14:textId="77777777" w:rsidR="00072943" w:rsidRPr="00EB7D70" w:rsidRDefault="00072943" w:rsidP="008F591D">
      <w:pPr>
        <w:tabs>
          <w:tab w:val="right" w:pos="284"/>
        </w:tabs>
        <w:spacing w:after="0"/>
        <w:jc w:val="both"/>
        <w:rPr>
          <w:rFonts w:ascii="Times New Roman" w:eastAsia="Times New Roman" w:hAnsi="Times New Roman" w:cs="Times New Roman"/>
          <w:sz w:val="24"/>
          <w:szCs w:val="24"/>
        </w:rPr>
      </w:pPr>
      <w:r w:rsidRPr="00EB7D70">
        <w:rPr>
          <w:rFonts w:ascii="Times New Roman" w:eastAsia="Times New Roman" w:hAnsi="Times New Roman" w:cs="Times New Roman"/>
          <w:sz w:val="24"/>
          <w:szCs w:val="24"/>
        </w:rPr>
        <w:t>5)</w:t>
      </w:r>
      <w:r w:rsidRPr="00EB7D70">
        <w:rPr>
          <w:rFonts w:ascii="Times New Roman" w:eastAsia="Times New Roman" w:hAnsi="Times New Roman" w:cs="Times New Roman"/>
          <w:sz w:val="24"/>
          <w:szCs w:val="24"/>
        </w:rPr>
        <w:tab/>
        <w:t>стиль работы не отличается единством, речь недостаточна выразительна.</w:t>
      </w:r>
    </w:p>
    <w:p w14:paraId="6D9E9C9C" w14:textId="77777777" w:rsidR="00072943" w:rsidRPr="00EB7D70" w:rsidRDefault="00072943" w:rsidP="008F591D">
      <w:pPr>
        <w:spacing w:after="0"/>
        <w:jc w:val="both"/>
        <w:rPr>
          <w:rFonts w:ascii="Times New Roman" w:eastAsia="Times New Roman" w:hAnsi="Times New Roman" w:cs="Times New Roman"/>
          <w:sz w:val="24"/>
          <w:szCs w:val="24"/>
        </w:rPr>
      </w:pPr>
      <w:r w:rsidRPr="00EB7D70">
        <w:rPr>
          <w:rFonts w:ascii="Times New Roman" w:eastAsia="Times New Roman" w:hAnsi="Times New Roman" w:cs="Times New Roman"/>
          <w:sz w:val="24"/>
          <w:szCs w:val="24"/>
        </w:rPr>
        <w:t>В работе допускается не более 4 недочетов в содержании, 5 речевых недочетов, 4 грамматических ошибки.</w:t>
      </w:r>
    </w:p>
    <w:p w14:paraId="78EB0095" w14:textId="77777777" w:rsidR="00072943" w:rsidRPr="00EB7D70" w:rsidRDefault="00072943" w:rsidP="008F591D">
      <w:pPr>
        <w:spacing w:after="0"/>
        <w:jc w:val="both"/>
        <w:rPr>
          <w:rFonts w:ascii="Times New Roman" w:eastAsia="Times New Roman" w:hAnsi="Times New Roman" w:cs="Times New Roman"/>
          <w:sz w:val="24"/>
          <w:szCs w:val="24"/>
        </w:rPr>
      </w:pPr>
      <w:r w:rsidRPr="00EB7D70">
        <w:rPr>
          <w:rFonts w:ascii="Times New Roman" w:eastAsia="Times New Roman" w:hAnsi="Times New Roman" w:cs="Times New Roman"/>
          <w:b/>
          <w:sz w:val="24"/>
          <w:szCs w:val="24"/>
        </w:rPr>
        <w:t>«2»</w:t>
      </w:r>
      <w:r w:rsidRPr="00EB7D70">
        <w:rPr>
          <w:rFonts w:ascii="Times New Roman" w:eastAsia="Times New Roman" w:hAnsi="Times New Roman" w:cs="Times New Roman"/>
          <w:sz w:val="24"/>
          <w:szCs w:val="24"/>
        </w:rPr>
        <w:t xml:space="preserve"> ставится, если:</w:t>
      </w:r>
    </w:p>
    <w:p w14:paraId="6A825454" w14:textId="77777777" w:rsidR="00072943" w:rsidRPr="00EB7D70" w:rsidRDefault="00072943" w:rsidP="008F591D">
      <w:pPr>
        <w:tabs>
          <w:tab w:val="right" w:pos="284"/>
        </w:tabs>
        <w:spacing w:after="0"/>
        <w:jc w:val="both"/>
        <w:rPr>
          <w:rFonts w:ascii="Times New Roman" w:eastAsia="Times New Roman" w:hAnsi="Times New Roman" w:cs="Times New Roman"/>
          <w:sz w:val="24"/>
          <w:szCs w:val="24"/>
        </w:rPr>
      </w:pPr>
      <w:r w:rsidRPr="00EB7D70">
        <w:rPr>
          <w:rFonts w:ascii="Times New Roman" w:eastAsia="Times New Roman" w:hAnsi="Times New Roman" w:cs="Times New Roman"/>
          <w:sz w:val="24"/>
          <w:szCs w:val="24"/>
        </w:rPr>
        <w:t>1)</w:t>
      </w:r>
      <w:r w:rsidRPr="00EB7D70">
        <w:rPr>
          <w:rFonts w:ascii="Times New Roman" w:eastAsia="Times New Roman" w:hAnsi="Times New Roman" w:cs="Times New Roman"/>
          <w:sz w:val="24"/>
          <w:szCs w:val="24"/>
        </w:rPr>
        <w:tab/>
        <w:t>содержание работы полностью не соответствует теме;</w:t>
      </w:r>
    </w:p>
    <w:p w14:paraId="24EA12A1" w14:textId="77777777" w:rsidR="00072943" w:rsidRPr="00EB7D70" w:rsidRDefault="00072943" w:rsidP="008F591D">
      <w:pPr>
        <w:tabs>
          <w:tab w:val="right" w:pos="284"/>
        </w:tabs>
        <w:spacing w:after="0"/>
        <w:jc w:val="both"/>
        <w:rPr>
          <w:rFonts w:ascii="Times New Roman" w:eastAsia="Times New Roman" w:hAnsi="Times New Roman" w:cs="Times New Roman"/>
          <w:sz w:val="24"/>
          <w:szCs w:val="24"/>
        </w:rPr>
      </w:pPr>
      <w:r w:rsidRPr="00EB7D70">
        <w:rPr>
          <w:rFonts w:ascii="Times New Roman" w:eastAsia="Times New Roman" w:hAnsi="Times New Roman" w:cs="Times New Roman"/>
          <w:sz w:val="24"/>
          <w:szCs w:val="24"/>
        </w:rPr>
        <w:t>2)</w:t>
      </w:r>
      <w:r w:rsidRPr="00EB7D70">
        <w:rPr>
          <w:rFonts w:ascii="Times New Roman" w:eastAsia="Times New Roman" w:hAnsi="Times New Roman" w:cs="Times New Roman"/>
          <w:sz w:val="24"/>
          <w:szCs w:val="24"/>
        </w:rPr>
        <w:tab/>
        <w:t>допущено много фактических неточностей;</w:t>
      </w:r>
    </w:p>
    <w:p w14:paraId="42D9647C" w14:textId="77777777" w:rsidR="00072943" w:rsidRPr="00EB7D70" w:rsidRDefault="00072943" w:rsidP="008F591D">
      <w:pPr>
        <w:tabs>
          <w:tab w:val="right" w:pos="284"/>
        </w:tabs>
        <w:spacing w:after="0"/>
        <w:jc w:val="both"/>
        <w:rPr>
          <w:rFonts w:ascii="Times New Roman" w:eastAsia="Times New Roman" w:hAnsi="Times New Roman" w:cs="Times New Roman"/>
          <w:sz w:val="24"/>
          <w:szCs w:val="24"/>
        </w:rPr>
      </w:pPr>
      <w:r w:rsidRPr="00EB7D70">
        <w:rPr>
          <w:rFonts w:ascii="Times New Roman" w:eastAsia="Times New Roman" w:hAnsi="Times New Roman" w:cs="Times New Roman"/>
          <w:sz w:val="24"/>
          <w:szCs w:val="24"/>
        </w:rPr>
        <w:t>3)</w:t>
      </w:r>
      <w:r w:rsidRPr="00EB7D70">
        <w:rPr>
          <w:rFonts w:ascii="Times New Roman" w:eastAsia="Times New Roman" w:hAnsi="Times New Roman" w:cs="Times New Roman"/>
          <w:sz w:val="24"/>
          <w:szCs w:val="24"/>
        </w:rPr>
        <w:tab/>
        <w:t>нарушена последовательность изложения мыслей во всех частях работы, отсутствует связь между ними, работа не соответствует плану;</w:t>
      </w:r>
    </w:p>
    <w:p w14:paraId="28F0B327" w14:textId="77777777" w:rsidR="00072943" w:rsidRPr="00EB7D70" w:rsidRDefault="00072943" w:rsidP="008F591D">
      <w:pPr>
        <w:tabs>
          <w:tab w:val="right" w:pos="142"/>
          <w:tab w:val="right" w:pos="567"/>
        </w:tabs>
        <w:spacing w:after="0"/>
        <w:jc w:val="both"/>
        <w:rPr>
          <w:rFonts w:ascii="Times New Roman" w:eastAsia="Times New Roman" w:hAnsi="Times New Roman" w:cs="Times New Roman"/>
          <w:sz w:val="24"/>
          <w:szCs w:val="24"/>
        </w:rPr>
      </w:pPr>
      <w:r w:rsidRPr="00EB7D70">
        <w:rPr>
          <w:rFonts w:ascii="Times New Roman" w:eastAsia="Times New Roman" w:hAnsi="Times New Roman" w:cs="Times New Roman"/>
          <w:sz w:val="24"/>
          <w:szCs w:val="24"/>
        </w:rPr>
        <w:t>4)</w:t>
      </w:r>
      <w:r w:rsidRPr="00EB7D70">
        <w:rPr>
          <w:rFonts w:ascii="Times New Roman" w:eastAsia="Times New Roman" w:hAnsi="Times New Roman" w:cs="Times New Roman"/>
          <w:sz w:val="24"/>
          <w:szCs w:val="24"/>
        </w:rPr>
        <w:tab/>
        <w:t>крайне беден словарь, работа написана короткими однотипными предложениями;</w:t>
      </w:r>
    </w:p>
    <w:p w14:paraId="3515AB4C" w14:textId="77777777" w:rsidR="00072943" w:rsidRPr="00EB7D70" w:rsidRDefault="00072943" w:rsidP="008F591D">
      <w:pPr>
        <w:tabs>
          <w:tab w:val="right" w:pos="142"/>
          <w:tab w:val="right" w:pos="567"/>
        </w:tabs>
        <w:spacing w:after="0"/>
        <w:jc w:val="both"/>
        <w:rPr>
          <w:rFonts w:ascii="Times New Roman" w:eastAsia="Times New Roman" w:hAnsi="Times New Roman" w:cs="Times New Roman"/>
          <w:sz w:val="24"/>
          <w:szCs w:val="24"/>
        </w:rPr>
      </w:pPr>
      <w:r w:rsidRPr="00EB7D70">
        <w:rPr>
          <w:rFonts w:ascii="Times New Roman" w:eastAsia="Times New Roman" w:hAnsi="Times New Roman" w:cs="Times New Roman"/>
          <w:sz w:val="24"/>
          <w:szCs w:val="24"/>
        </w:rPr>
        <w:t>5)</w:t>
      </w:r>
      <w:r w:rsidRPr="00EB7D70">
        <w:rPr>
          <w:rFonts w:ascii="Times New Roman" w:eastAsia="Times New Roman" w:hAnsi="Times New Roman" w:cs="Times New Roman"/>
          <w:sz w:val="24"/>
          <w:szCs w:val="24"/>
        </w:rPr>
        <w:tab/>
        <w:t>нарушено стилевое единство текста.</w:t>
      </w:r>
    </w:p>
    <w:p w14:paraId="1B594B11" w14:textId="77777777" w:rsidR="00072943" w:rsidRPr="00EB7D70" w:rsidRDefault="00072943" w:rsidP="008F591D">
      <w:pPr>
        <w:spacing w:after="0"/>
        <w:jc w:val="both"/>
        <w:rPr>
          <w:rFonts w:ascii="Times New Roman" w:eastAsia="Times New Roman" w:hAnsi="Times New Roman" w:cs="Times New Roman"/>
          <w:sz w:val="24"/>
          <w:szCs w:val="24"/>
        </w:rPr>
      </w:pPr>
      <w:r w:rsidRPr="00EB7D70">
        <w:rPr>
          <w:rFonts w:ascii="Times New Roman" w:eastAsia="Times New Roman" w:hAnsi="Times New Roman" w:cs="Times New Roman"/>
          <w:sz w:val="24"/>
          <w:szCs w:val="24"/>
        </w:rPr>
        <w:t>В работе допущено 6 недочетов в содержании, до 7 речевых недочетов и до 7 грамматических ошибок.</w:t>
      </w:r>
    </w:p>
    <w:p w14:paraId="4BA19774" w14:textId="77777777" w:rsidR="00072943" w:rsidRPr="00EB7D70" w:rsidRDefault="00072943" w:rsidP="008F591D">
      <w:pPr>
        <w:spacing w:after="0"/>
        <w:jc w:val="both"/>
        <w:rPr>
          <w:rFonts w:ascii="Times New Roman" w:eastAsia="Times New Roman" w:hAnsi="Times New Roman" w:cs="Times New Roman"/>
          <w:b/>
          <w:sz w:val="24"/>
          <w:szCs w:val="24"/>
        </w:rPr>
      </w:pPr>
      <w:r w:rsidRPr="00EB7D70">
        <w:rPr>
          <w:rFonts w:ascii="Times New Roman" w:eastAsia="Times New Roman" w:hAnsi="Times New Roman" w:cs="Times New Roman"/>
          <w:b/>
          <w:sz w:val="24"/>
          <w:szCs w:val="24"/>
        </w:rPr>
        <w:t>Примечание:</w:t>
      </w:r>
    </w:p>
    <w:p w14:paraId="113C1389" w14:textId="77777777" w:rsidR="00072943" w:rsidRPr="00EB7D70" w:rsidRDefault="00072943" w:rsidP="008F591D">
      <w:pPr>
        <w:tabs>
          <w:tab w:val="right" w:pos="142"/>
          <w:tab w:val="right" w:pos="567"/>
        </w:tabs>
        <w:spacing w:after="0"/>
        <w:jc w:val="both"/>
        <w:rPr>
          <w:rFonts w:ascii="Times New Roman" w:eastAsia="Times New Roman" w:hAnsi="Times New Roman" w:cs="Times New Roman"/>
          <w:sz w:val="24"/>
          <w:szCs w:val="24"/>
        </w:rPr>
      </w:pPr>
      <w:r w:rsidRPr="00EB7D70">
        <w:rPr>
          <w:rFonts w:ascii="Times New Roman" w:eastAsia="Times New Roman" w:hAnsi="Times New Roman" w:cs="Times New Roman"/>
          <w:sz w:val="24"/>
          <w:szCs w:val="24"/>
        </w:rPr>
        <w:t>1.</w:t>
      </w:r>
      <w:r w:rsidRPr="00EB7D70">
        <w:rPr>
          <w:rFonts w:ascii="Times New Roman" w:eastAsia="Times New Roman" w:hAnsi="Times New Roman" w:cs="Times New Roman"/>
          <w:sz w:val="24"/>
          <w:szCs w:val="24"/>
        </w:rPr>
        <w:tab/>
        <w:t>Наличие оригинального замысла, его хорошая реализация позволяют повысить оценку за содержание.</w:t>
      </w:r>
    </w:p>
    <w:p w14:paraId="48C632CE" w14:textId="77777777" w:rsidR="00072943" w:rsidRPr="00EB7D70" w:rsidRDefault="00072943" w:rsidP="008F591D">
      <w:pPr>
        <w:spacing w:after="0"/>
        <w:jc w:val="both"/>
        <w:rPr>
          <w:rFonts w:ascii="Times New Roman" w:eastAsia="Times New Roman" w:hAnsi="Times New Roman" w:cs="Times New Roman"/>
          <w:sz w:val="24"/>
          <w:szCs w:val="24"/>
        </w:rPr>
      </w:pPr>
      <w:r w:rsidRPr="00EB7D70">
        <w:rPr>
          <w:rFonts w:ascii="Times New Roman" w:eastAsia="Times New Roman" w:hAnsi="Times New Roman" w:cs="Times New Roman"/>
          <w:sz w:val="24"/>
          <w:szCs w:val="24"/>
        </w:rPr>
        <w:t xml:space="preserve">Оценка за содержание не может быть положительной, если не раскрыта тема, хотя по остальным показателям сочинение написано удовлетворительно. </w:t>
      </w:r>
    </w:p>
    <w:p w14:paraId="7697DFF9" w14:textId="77777777" w:rsidR="00072943" w:rsidRPr="00EB7D70" w:rsidRDefault="00072943" w:rsidP="008F591D">
      <w:pPr>
        <w:spacing w:after="0"/>
        <w:jc w:val="both"/>
        <w:rPr>
          <w:rFonts w:ascii="Times New Roman" w:eastAsia="Times New Roman" w:hAnsi="Times New Roman" w:cs="Times New Roman"/>
          <w:b/>
          <w:i/>
          <w:sz w:val="24"/>
          <w:szCs w:val="24"/>
        </w:rPr>
      </w:pPr>
      <w:r w:rsidRPr="00EB7D70">
        <w:rPr>
          <w:rFonts w:ascii="Times New Roman" w:eastAsia="Times New Roman" w:hAnsi="Times New Roman" w:cs="Times New Roman"/>
          <w:b/>
          <w:i/>
          <w:sz w:val="24"/>
          <w:szCs w:val="24"/>
        </w:rPr>
        <w:t>Оценка за грамотность</w:t>
      </w:r>
    </w:p>
    <w:p w14:paraId="3B785D2D" w14:textId="77777777" w:rsidR="00072943" w:rsidRPr="00EB7D70" w:rsidRDefault="00072943" w:rsidP="008F591D">
      <w:pPr>
        <w:spacing w:after="0"/>
        <w:jc w:val="both"/>
        <w:rPr>
          <w:rFonts w:ascii="Times New Roman" w:eastAsia="Times New Roman" w:hAnsi="Times New Roman" w:cs="Times New Roman"/>
          <w:sz w:val="24"/>
          <w:szCs w:val="24"/>
        </w:rPr>
      </w:pPr>
      <w:r w:rsidRPr="00EB7D70">
        <w:rPr>
          <w:rFonts w:ascii="Times New Roman" w:eastAsia="Times New Roman" w:hAnsi="Times New Roman" w:cs="Times New Roman"/>
          <w:sz w:val="24"/>
          <w:szCs w:val="24"/>
        </w:rPr>
        <w:t>Грамотность оценивается по числу допущенных учеником ошибок – орфографических, пунктуационных и грамматических.</w:t>
      </w:r>
    </w:p>
    <w:p w14:paraId="139B5BCB" w14:textId="77777777" w:rsidR="00072943" w:rsidRPr="00EB7D70" w:rsidRDefault="00072943" w:rsidP="008F591D">
      <w:pPr>
        <w:spacing w:after="0"/>
        <w:jc w:val="both"/>
        <w:rPr>
          <w:rFonts w:ascii="Times New Roman" w:eastAsia="Times New Roman" w:hAnsi="Times New Roman" w:cs="Times New Roman"/>
          <w:sz w:val="24"/>
          <w:szCs w:val="24"/>
        </w:rPr>
      </w:pPr>
      <w:r w:rsidRPr="00EB7D70">
        <w:rPr>
          <w:rFonts w:ascii="Times New Roman" w:eastAsia="Times New Roman" w:hAnsi="Times New Roman" w:cs="Times New Roman"/>
          <w:sz w:val="24"/>
          <w:szCs w:val="24"/>
        </w:rPr>
        <w:t>Оценка «5»: допускается 1 орфографическая, или 1 пунктуационная, или 1 грамматическая ошибка.</w:t>
      </w:r>
    </w:p>
    <w:p w14:paraId="4A1D496C" w14:textId="77777777" w:rsidR="00072943" w:rsidRPr="00EB7D70" w:rsidRDefault="00072943" w:rsidP="008F591D">
      <w:pPr>
        <w:spacing w:after="0"/>
        <w:jc w:val="both"/>
        <w:rPr>
          <w:rFonts w:ascii="Times New Roman" w:eastAsia="Times New Roman" w:hAnsi="Times New Roman" w:cs="Times New Roman"/>
          <w:sz w:val="24"/>
          <w:szCs w:val="24"/>
        </w:rPr>
      </w:pPr>
      <w:r w:rsidRPr="00EB7D70">
        <w:rPr>
          <w:rFonts w:ascii="Times New Roman" w:eastAsia="Times New Roman" w:hAnsi="Times New Roman" w:cs="Times New Roman"/>
          <w:sz w:val="24"/>
          <w:szCs w:val="24"/>
        </w:rPr>
        <w:t>Оценка «4»: допускаются 2 орфографические и 2 пунктуационные ошибки, или 1 орфографическая и 3 пунктуационные ошибки, или 4 пунктуационные ошибки при отсутствии орфографических ошибок, а также 2 грамматические ошибки.</w:t>
      </w:r>
    </w:p>
    <w:p w14:paraId="6096836F" w14:textId="77777777" w:rsidR="00072943" w:rsidRPr="00EB7D70" w:rsidRDefault="00072943" w:rsidP="008F591D">
      <w:pPr>
        <w:spacing w:after="0"/>
        <w:jc w:val="both"/>
        <w:rPr>
          <w:rFonts w:ascii="Times New Roman" w:eastAsia="Times New Roman" w:hAnsi="Times New Roman" w:cs="Times New Roman"/>
          <w:sz w:val="24"/>
          <w:szCs w:val="24"/>
        </w:rPr>
      </w:pPr>
      <w:r w:rsidRPr="00EB7D70">
        <w:rPr>
          <w:rFonts w:ascii="Times New Roman" w:eastAsia="Times New Roman" w:hAnsi="Times New Roman" w:cs="Times New Roman"/>
          <w:sz w:val="24"/>
          <w:szCs w:val="24"/>
        </w:rPr>
        <w:t>Оценка «3»: допускаются 4 орфографические и 4 пунктуационные ошибки, или 3 орфографические и 5 пунктуационных ошибок, или 7 пунктуационных при  отсутствии орфографических ошибок, а также 4 грамматические ошибки.</w:t>
      </w:r>
    </w:p>
    <w:p w14:paraId="093D12F1" w14:textId="77777777" w:rsidR="00072943" w:rsidRPr="00EB7D70" w:rsidRDefault="00072943" w:rsidP="008F591D">
      <w:pPr>
        <w:spacing w:after="0"/>
        <w:jc w:val="both"/>
        <w:rPr>
          <w:rFonts w:ascii="Times New Roman" w:eastAsia="Times New Roman" w:hAnsi="Times New Roman" w:cs="Times New Roman"/>
          <w:sz w:val="24"/>
          <w:szCs w:val="24"/>
        </w:rPr>
      </w:pPr>
      <w:r w:rsidRPr="00EB7D70">
        <w:rPr>
          <w:rFonts w:ascii="Times New Roman" w:eastAsia="Times New Roman" w:hAnsi="Times New Roman" w:cs="Times New Roman"/>
          <w:sz w:val="24"/>
          <w:szCs w:val="24"/>
        </w:rPr>
        <w:t>Оценка «2»: допускаются 7 орфографических и 7 пунктуационных ошибок, или 6 орфографических и 8 пунктуационных ошибок, 5 орфографических и 9 пунктуационных ошибок, 8 орфографических и 6 пунктуационных ошибок, а также 7 грамматических ошибок.</w:t>
      </w:r>
    </w:p>
    <w:p w14:paraId="070C6452" w14:textId="77777777" w:rsidR="00072943" w:rsidRPr="00EB7D70" w:rsidRDefault="00072943" w:rsidP="008F591D">
      <w:pPr>
        <w:spacing w:after="0"/>
        <w:jc w:val="both"/>
        <w:rPr>
          <w:rFonts w:ascii="Times New Roman" w:eastAsia="Times New Roman" w:hAnsi="Times New Roman" w:cs="Times New Roman"/>
          <w:sz w:val="24"/>
          <w:szCs w:val="24"/>
        </w:rPr>
      </w:pPr>
      <w:r w:rsidRPr="00EB7D70">
        <w:rPr>
          <w:rFonts w:ascii="Times New Roman" w:eastAsia="Times New Roman" w:hAnsi="Times New Roman" w:cs="Times New Roman"/>
          <w:sz w:val="24"/>
          <w:szCs w:val="24"/>
        </w:rPr>
        <w:t>Оценка «1»: имеется более 7 орфографических, 7 пунктуационных и 7 грамматических ошибок.</w:t>
      </w:r>
    </w:p>
    <w:p w14:paraId="01715D2F" w14:textId="77777777" w:rsidR="00C55F82" w:rsidRPr="00EB7D70" w:rsidRDefault="00C55F82" w:rsidP="008F591D">
      <w:pPr>
        <w:pStyle w:val="ab"/>
        <w:spacing w:line="276" w:lineRule="auto"/>
        <w:jc w:val="both"/>
        <w:rPr>
          <w:rFonts w:ascii="Times New Roman" w:hAnsi="Times New Roman"/>
          <w:b/>
          <w:sz w:val="24"/>
          <w:szCs w:val="24"/>
        </w:rPr>
      </w:pPr>
    </w:p>
    <w:p w14:paraId="75107ACF" w14:textId="77777777" w:rsidR="0069326B" w:rsidRDefault="0069326B" w:rsidP="008F591D">
      <w:pPr>
        <w:tabs>
          <w:tab w:val="left" w:pos="3405"/>
        </w:tabs>
        <w:jc w:val="both"/>
        <w:rPr>
          <w:rFonts w:ascii="Times New Roman" w:hAnsi="Times New Roman" w:cs="Times New Roman"/>
          <w:sz w:val="24"/>
          <w:szCs w:val="24"/>
        </w:rPr>
      </w:pPr>
    </w:p>
    <w:p w14:paraId="144453E2" w14:textId="77777777" w:rsidR="009B22D9" w:rsidRPr="00EB7D70" w:rsidRDefault="009B22D9" w:rsidP="008F591D">
      <w:pPr>
        <w:tabs>
          <w:tab w:val="left" w:pos="3405"/>
        </w:tabs>
        <w:jc w:val="both"/>
        <w:rPr>
          <w:rFonts w:ascii="Times New Roman" w:hAnsi="Times New Roman" w:cs="Times New Roman"/>
          <w:sz w:val="24"/>
          <w:szCs w:val="24"/>
        </w:rPr>
      </w:pPr>
    </w:p>
    <w:p w14:paraId="1C52CDB6" w14:textId="77777777" w:rsidR="00072B7A" w:rsidRPr="00072B7A" w:rsidRDefault="00072B7A" w:rsidP="00F026F9">
      <w:pPr>
        <w:pStyle w:val="a4"/>
        <w:numPr>
          <w:ilvl w:val="0"/>
          <w:numId w:val="40"/>
        </w:numPr>
        <w:jc w:val="center"/>
        <w:rPr>
          <w:b/>
          <w:sz w:val="26"/>
          <w:szCs w:val="26"/>
        </w:rPr>
      </w:pPr>
      <w:r w:rsidRPr="00072B7A">
        <w:rPr>
          <w:b/>
          <w:sz w:val="26"/>
          <w:szCs w:val="26"/>
        </w:rPr>
        <w:lastRenderedPageBreak/>
        <w:t>Информационное обеспечение  выполнения</w:t>
      </w:r>
      <w:r w:rsidRPr="00072B7A">
        <w:rPr>
          <w:b/>
          <w:sz w:val="26"/>
          <w:szCs w:val="26"/>
        </w:rPr>
        <w:br/>
        <w:t xml:space="preserve"> внеаудиторной самостоятельной работы</w:t>
      </w:r>
    </w:p>
    <w:p w14:paraId="2FAA72F8" w14:textId="77777777" w:rsidR="00072B7A" w:rsidRPr="008D6C3C" w:rsidRDefault="00072B7A" w:rsidP="00F02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bCs/>
          <w:sz w:val="26"/>
          <w:szCs w:val="26"/>
          <w:lang w:eastAsia="en-US"/>
        </w:rPr>
      </w:pPr>
      <w:r w:rsidRPr="008D6C3C">
        <w:rPr>
          <w:rFonts w:ascii="Times New Roman" w:eastAsia="Calibri" w:hAnsi="Times New Roman" w:cs="Times New Roman"/>
          <w:b/>
          <w:bCs/>
          <w:sz w:val="26"/>
          <w:szCs w:val="26"/>
          <w:lang w:eastAsia="en-US"/>
        </w:rPr>
        <w:t>Перечень учебных изданий, Интернет-ресурсов,</w:t>
      </w:r>
    </w:p>
    <w:p w14:paraId="3909623F" w14:textId="77777777" w:rsidR="00072B7A" w:rsidRPr="008D6C3C" w:rsidRDefault="00072B7A" w:rsidP="00F02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bCs/>
          <w:sz w:val="26"/>
          <w:szCs w:val="26"/>
          <w:lang w:eastAsia="en-US"/>
        </w:rPr>
      </w:pPr>
      <w:r w:rsidRPr="008D6C3C">
        <w:rPr>
          <w:rFonts w:ascii="Times New Roman" w:eastAsia="Calibri" w:hAnsi="Times New Roman" w:cs="Times New Roman"/>
          <w:b/>
          <w:bCs/>
          <w:sz w:val="26"/>
          <w:szCs w:val="26"/>
          <w:lang w:eastAsia="en-US"/>
        </w:rPr>
        <w:t>дополнительной литературы</w:t>
      </w:r>
    </w:p>
    <w:p w14:paraId="380ACFAC" w14:textId="77777777" w:rsidR="00735D7E" w:rsidRPr="00EB7D70" w:rsidRDefault="00735D7E" w:rsidP="008F591D">
      <w:pPr>
        <w:spacing w:before="120" w:after="120"/>
        <w:ind w:left="1004"/>
        <w:jc w:val="both"/>
        <w:rPr>
          <w:rFonts w:ascii="Times New Roman" w:eastAsia="Times New Roman" w:hAnsi="Times New Roman" w:cs="Times New Roman"/>
          <w:b/>
          <w:bCs/>
          <w:sz w:val="24"/>
          <w:szCs w:val="24"/>
        </w:rPr>
      </w:pPr>
      <w:r w:rsidRPr="00EB7D70">
        <w:rPr>
          <w:rFonts w:ascii="Times New Roman" w:eastAsia="Times New Roman" w:hAnsi="Times New Roman" w:cs="Times New Roman"/>
          <w:b/>
          <w:bCs/>
          <w:sz w:val="24"/>
          <w:szCs w:val="24"/>
        </w:rPr>
        <w:t xml:space="preserve">Основные источники: </w:t>
      </w:r>
    </w:p>
    <w:p w14:paraId="11CDC996" w14:textId="77777777" w:rsidR="00735D7E" w:rsidRPr="00EB7D70" w:rsidRDefault="00735D7E" w:rsidP="008F591D">
      <w:pPr>
        <w:numPr>
          <w:ilvl w:val="0"/>
          <w:numId w:val="24"/>
        </w:numPr>
        <w:spacing w:before="120" w:after="120"/>
        <w:jc w:val="both"/>
        <w:rPr>
          <w:rFonts w:ascii="Times New Roman" w:eastAsia="Times New Roman" w:hAnsi="Times New Roman" w:cs="Times New Roman"/>
          <w:bCs/>
          <w:sz w:val="24"/>
          <w:szCs w:val="24"/>
        </w:rPr>
      </w:pPr>
      <w:r w:rsidRPr="00EB7D70">
        <w:rPr>
          <w:rFonts w:ascii="Times New Roman" w:eastAsia="Times New Roman" w:hAnsi="Times New Roman" w:cs="Times New Roman"/>
          <w:bCs/>
          <w:sz w:val="24"/>
          <w:szCs w:val="24"/>
        </w:rPr>
        <w:t xml:space="preserve">Малюкова, Л. Н. Русская литература (1890-1922 годы) : учебное пособие / Л. Н. Малюкова. - 2-е изд., стер. - Москва : ФЛИНТА, 2018. - 612 с. - ISBN 978-5-9765-3843-6. - Текст : электронный. - URL: </w:t>
      </w:r>
      <w:hyperlink r:id="rId9" w:history="1">
        <w:r w:rsidRPr="00EB7D70">
          <w:rPr>
            <w:rFonts w:ascii="Times New Roman" w:eastAsia="Times New Roman" w:hAnsi="Times New Roman" w:cs="Times New Roman"/>
            <w:bCs/>
            <w:color w:val="0000FF"/>
            <w:sz w:val="24"/>
            <w:szCs w:val="24"/>
            <w:u w:val="single"/>
          </w:rPr>
          <w:t>https://znanium.com/catalog/product/</w:t>
        </w:r>
      </w:hyperlink>
      <w:r w:rsidRPr="00EB7D70">
        <w:rPr>
          <w:rFonts w:ascii="Times New Roman" w:eastAsia="Times New Roman" w:hAnsi="Times New Roman" w:cs="Times New Roman"/>
          <w:bCs/>
          <w:sz w:val="24"/>
          <w:szCs w:val="24"/>
        </w:rPr>
        <w:t xml:space="preserve"> 1862715  – Режим доступа: по подписке.</w:t>
      </w:r>
    </w:p>
    <w:p w14:paraId="1EBB39A4" w14:textId="77777777" w:rsidR="00735D7E" w:rsidRPr="00EB7D70" w:rsidRDefault="00735D7E" w:rsidP="008F591D">
      <w:pPr>
        <w:numPr>
          <w:ilvl w:val="0"/>
          <w:numId w:val="24"/>
        </w:numPr>
        <w:spacing w:before="120" w:after="120"/>
        <w:jc w:val="both"/>
        <w:rPr>
          <w:rFonts w:ascii="Times New Roman" w:eastAsia="Times New Roman" w:hAnsi="Times New Roman" w:cs="Times New Roman"/>
          <w:bCs/>
          <w:sz w:val="24"/>
          <w:szCs w:val="24"/>
        </w:rPr>
      </w:pPr>
      <w:r w:rsidRPr="00EB7D70">
        <w:rPr>
          <w:rFonts w:ascii="Times New Roman" w:eastAsia="Times New Roman" w:hAnsi="Times New Roman" w:cs="Times New Roman"/>
          <w:bCs/>
          <w:sz w:val="24"/>
          <w:szCs w:val="24"/>
        </w:rPr>
        <w:t xml:space="preserve">Русская литература рубежа 1990-2000-х годов. Часть 1. Реалистическая проза : учебно-методическое пособие / авт.-сост. В. А. Суханов. - Томск : Издательский Дом Томского государственного университета, 2017. - 93 с. - Текст : электронный. - URL: </w:t>
      </w:r>
      <w:hyperlink r:id="rId10" w:history="1">
        <w:r w:rsidRPr="00EB7D70">
          <w:rPr>
            <w:rFonts w:ascii="Times New Roman" w:eastAsia="Times New Roman" w:hAnsi="Times New Roman" w:cs="Times New Roman"/>
            <w:bCs/>
            <w:color w:val="0000FF"/>
            <w:sz w:val="24"/>
            <w:szCs w:val="24"/>
            <w:u w:val="single"/>
          </w:rPr>
          <w:t>https://znanium.com/catalog/product/</w:t>
        </w:r>
      </w:hyperlink>
      <w:r w:rsidRPr="00EB7D70">
        <w:rPr>
          <w:rFonts w:ascii="Times New Roman" w:eastAsia="Times New Roman" w:hAnsi="Times New Roman" w:cs="Times New Roman"/>
          <w:bCs/>
          <w:sz w:val="24"/>
          <w:szCs w:val="24"/>
        </w:rPr>
        <w:t xml:space="preserve"> 1694062  – Режим доступа: по подписке.</w:t>
      </w:r>
    </w:p>
    <w:p w14:paraId="0F9EFA42" w14:textId="77777777" w:rsidR="00735D7E" w:rsidRPr="00EB7D70" w:rsidRDefault="00735D7E" w:rsidP="008F591D">
      <w:pPr>
        <w:numPr>
          <w:ilvl w:val="0"/>
          <w:numId w:val="24"/>
        </w:numPr>
        <w:spacing w:before="120" w:after="120"/>
        <w:jc w:val="both"/>
        <w:rPr>
          <w:rFonts w:ascii="Times New Roman" w:eastAsia="Times New Roman" w:hAnsi="Times New Roman" w:cs="Times New Roman"/>
          <w:bCs/>
          <w:sz w:val="24"/>
          <w:szCs w:val="24"/>
        </w:rPr>
      </w:pPr>
      <w:r w:rsidRPr="00EB7D70">
        <w:rPr>
          <w:rFonts w:ascii="Times New Roman" w:eastAsia="Times New Roman" w:hAnsi="Times New Roman" w:cs="Times New Roman"/>
          <w:bCs/>
          <w:sz w:val="24"/>
          <w:szCs w:val="24"/>
        </w:rPr>
        <w:t xml:space="preserve">1. Русский язык и литература. Часть 2. Литература : учебник / В. К. Сигов, Е. В. Иванова, Т. М. </w:t>
      </w:r>
      <w:proofErr w:type="spellStart"/>
      <w:r w:rsidRPr="00EB7D70">
        <w:rPr>
          <w:rFonts w:ascii="Times New Roman" w:eastAsia="Times New Roman" w:hAnsi="Times New Roman" w:cs="Times New Roman"/>
          <w:bCs/>
          <w:sz w:val="24"/>
          <w:szCs w:val="24"/>
        </w:rPr>
        <w:t>Колядич</w:t>
      </w:r>
      <w:proofErr w:type="spellEnd"/>
      <w:r w:rsidRPr="00EB7D70">
        <w:rPr>
          <w:rFonts w:ascii="Times New Roman" w:eastAsia="Times New Roman" w:hAnsi="Times New Roman" w:cs="Times New Roman"/>
          <w:bCs/>
          <w:sz w:val="24"/>
          <w:szCs w:val="24"/>
        </w:rPr>
        <w:t xml:space="preserve">, Е. Н. </w:t>
      </w:r>
      <w:proofErr w:type="spellStart"/>
      <w:r w:rsidRPr="00EB7D70">
        <w:rPr>
          <w:rFonts w:ascii="Times New Roman" w:eastAsia="Times New Roman" w:hAnsi="Times New Roman" w:cs="Times New Roman"/>
          <w:bCs/>
          <w:sz w:val="24"/>
          <w:szCs w:val="24"/>
        </w:rPr>
        <w:t>Чернозёмова</w:t>
      </w:r>
      <w:proofErr w:type="spellEnd"/>
      <w:r w:rsidRPr="00EB7D70">
        <w:rPr>
          <w:rFonts w:ascii="Times New Roman" w:eastAsia="Times New Roman" w:hAnsi="Times New Roman" w:cs="Times New Roman"/>
          <w:bCs/>
          <w:sz w:val="24"/>
          <w:szCs w:val="24"/>
        </w:rPr>
        <w:t xml:space="preserve">. — Москва : ИНФРА-М, 2021. — 491 с. — (Среднее профессиональное образование). - ISBN 978-5-16-013325-6. - Текст : электронный. - URL: </w:t>
      </w:r>
      <w:hyperlink r:id="rId11" w:history="1">
        <w:r w:rsidRPr="00EB7D70">
          <w:rPr>
            <w:rFonts w:ascii="Times New Roman" w:eastAsia="Times New Roman" w:hAnsi="Times New Roman" w:cs="Times New Roman"/>
            <w:bCs/>
            <w:color w:val="0000FF"/>
            <w:sz w:val="24"/>
            <w:szCs w:val="24"/>
            <w:u w:val="single"/>
          </w:rPr>
          <w:t>https://znanium.com/catalog/product/</w:t>
        </w:r>
      </w:hyperlink>
      <w:r w:rsidRPr="00EB7D70">
        <w:rPr>
          <w:rFonts w:ascii="Times New Roman" w:eastAsia="Times New Roman" w:hAnsi="Times New Roman" w:cs="Times New Roman"/>
          <w:bCs/>
          <w:sz w:val="24"/>
          <w:szCs w:val="24"/>
        </w:rPr>
        <w:t xml:space="preserve"> 1222620   – Режим доступа: по подписке.</w:t>
      </w:r>
    </w:p>
    <w:p w14:paraId="60F379DC" w14:textId="77777777" w:rsidR="00735D7E" w:rsidRPr="00EB7D70" w:rsidRDefault="00735D7E" w:rsidP="008F591D">
      <w:pPr>
        <w:numPr>
          <w:ilvl w:val="0"/>
          <w:numId w:val="24"/>
        </w:numPr>
        <w:spacing w:before="120" w:after="120"/>
        <w:jc w:val="both"/>
        <w:rPr>
          <w:rFonts w:ascii="Times New Roman" w:eastAsia="Times New Roman" w:hAnsi="Times New Roman" w:cs="Times New Roman"/>
          <w:bCs/>
          <w:sz w:val="24"/>
          <w:szCs w:val="24"/>
        </w:rPr>
      </w:pPr>
      <w:r w:rsidRPr="00EB7D70">
        <w:rPr>
          <w:rFonts w:ascii="Times New Roman" w:eastAsia="Times New Roman" w:hAnsi="Times New Roman" w:cs="Times New Roman"/>
          <w:bCs/>
          <w:sz w:val="24"/>
          <w:szCs w:val="24"/>
        </w:rPr>
        <w:t xml:space="preserve">   2. Архипова, И. А. Русская литература XIX в. : практикум для студентов факультета непрерывного образования / И. И. Архипова, У. Н. </w:t>
      </w:r>
      <w:proofErr w:type="spellStart"/>
      <w:r w:rsidRPr="00EB7D70">
        <w:rPr>
          <w:rFonts w:ascii="Times New Roman" w:eastAsia="Times New Roman" w:hAnsi="Times New Roman" w:cs="Times New Roman"/>
          <w:bCs/>
          <w:sz w:val="24"/>
          <w:szCs w:val="24"/>
        </w:rPr>
        <w:t>Фысина</w:t>
      </w:r>
      <w:proofErr w:type="spellEnd"/>
      <w:r w:rsidRPr="00EB7D70">
        <w:rPr>
          <w:rFonts w:ascii="Times New Roman" w:eastAsia="Times New Roman" w:hAnsi="Times New Roman" w:cs="Times New Roman"/>
          <w:bCs/>
          <w:sz w:val="24"/>
          <w:szCs w:val="24"/>
        </w:rPr>
        <w:t xml:space="preserve">. - Москва : РГУП, 2019. — 141 с. - Текст : электронный. - URL: </w:t>
      </w:r>
      <w:hyperlink r:id="rId12" w:history="1">
        <w:r w:rsidRPr="00EB7D70">
          <w:rPr>
            <w:rFonts w:ascii="Times New Roman" w:eastAsia="Times New Roman" w:hAnsi="Times New Roman" w:cs="Times New Roman"/>
            <w:bCs/>
            <w:color w:val="0000FF"/>
            <w:sz w:val="24"/>
            <w:szCs w:val="24"/>
            <w:u w:val="single"/>
          </w:rPr>
          <w:t>https://znanium.com/catalog/product/</w:t>
        </w:r>
      </w:hyperlink>
      <w:r w:rsidRPr="00EB7D70">
        <w:rPr>
          <w:rFonts w:ascii="Times New Roman" w:eastAsia="Times New Roman" w:hAnsi="Times New Roman" w:cs="Times New Roman"/>
          <w:bCs/>
          <w:sz w:val="24"/>
          <w:szCs w:val="24"/>
        </w:rPr>
        <w:t xml:space="preserve"> 1195509   – Режим доступа: по подписке.</w:t>
      </w:r>
    </w:p>
    <w:p w14:paraId="7796DC7D" w14:textId="77777777" w:rsidR="00735D7E" w:rsidRPr="00EB7D70" w:rsidRDefault="00735D7E" w:rsidP="008F591D">
      <w:pPr>
        <w:spacing w:before="120" w:after="120"/>
        <w:ind w:left="1004"/>
        <w:jc w:val="both"/>
        <w:rPr>
          <w:rFonts w:ascii="Times New Roman" w:eastAsia="Times New Roman" w:hAnsi="Times New Roman" w:cs="Times New Roman"/>
          <w:b/>
          <w:bCs/>
          <w:sz w:val="24"/>
          <w:szCs w:val="24"/>
        </w:rPr>
      </w:pPr>
    </w:p>
    <w:p w14:paraId="71959301" w14:textId="77777777" w:rsidR="00735D7E" w:rsidRPr="00EB7D70" w:rsidRDefault="00735D7E" w:rsidP="008F591D">
      <w:pPr>
        <w:jc w:val="both"/>
        <w:rPr>
          <w:rFonts w:ascii="Times New Roman" w:eastAsia="Calibri" w:hAnsi="Times New Roman" w:cs="Times New Roman"/>
          <w:b/>
          <w:bCs/>
          <w:sz w:val="24"/>
          <w:szCs w:val="24"/>
          <w:lang w:eastAsia="en-US"/>
        </w:rPr>
      </w:pPr>
      <w:r w:rsidRPr="00EB7D70">
        <w:rPr>
          <w:rFonts w:ascii="Times New Roman" w:eastAsia="Calibri" w:hAnsi="Times New Roman" w:cs="Times New Roman"/>
          <w:b/>
          <w:bCs/>
          <w:sz w:val="24"/>
          <w:szCs w:val="24"/>
          <w:lang w:eastAsia="en-US"/>
        </w:rPr>
        <w:t>Дополнительные источники:</w:t>
      </w:r>
    </w:p>
    <w:p w14:paraId="12358746" w14:textId="77777777" w:rsidR="00735D7E" w:rsidRPr="00EB7D70" w:rsidRDefault="00735D7E" w:rsidP="008F591D">
      <w:pPr>
        <w:numPr>
          <w:ilvl w:val="0"/>
          <w:numId w:val="23"/>
        </w:numPr>
        <w:spacing w:before="120" w:after="120"/>
        <w:jc w:val="both"/>
        <w:rPr>
          <w:rFonts w:ascii="Times New Roman" w:eastAsia="Times New Roman" w:hAnsi="Times New Roman" w:cs="Times New Roman"/>
          <w:bCs/>
          <w:sz w:val="24"/>
          <w:szCs w:val="24"/>
        </w:rPr>
      </w:pPr>
      <w:r w:rsidRPr="00EB7D70">
        <w:rPr>
          <w:rFonts w:ascii="Times New Roman" w:eastAsia="Calibri" w:hAnsi="Times New Roman" w:cs="Times New Roman"/>
          <w:sz w:val="24"/>
          <w:szCs w:val="24"/>
          <w:lang w:eastAsia="en-US"/>
        </w:rPr>
        <w:t xml:space="preserve">Русская и зарубежная литература : учебник / под ред. В.К. </w:t>
      </w:r>
      <w:proofErr w:type="spellStart"/>
      <w:r w:rsidRPr="00EB7D70">
        <w:rPr>
          <w:rFonts w:ascii="Times New Roman" w:eastAsia="Calibri" w:hAnsi="Times New Roman" w:cs="Times New Roman"/>
          <w:sz w:val="24"/>
          <w:szCs w:val="24"/>
          <w:lang w:eastAsia="en-US"/>
        </w:rPr>
        <w:t>Сигова</w:t>
      </w:r>
      <w:proofErr w:type="spellEnd"/>
      <w:r w:rsidRPr="00EB7D70">
        <w:rPr>
          <w:rFonts w:ascii="Times New Roman" w:eastAsia="Calibri" w:hAnsi="Times New Roman" w:cs="Times New Roman"/>
          <w:sz w:val="24"/>
          <w:szCs w:val="24"/>
          <w:lang w:eastAsia="en-US"/>
        </w:rPr>
        <w:t xml:space="preserve">. — Москва : ИНФРА-М, 2021. — 512 с. — (Среднее профессиональное образование). - ISBN 978-5-16-010582-6. - Текст : электронный. - URL: </w:t>
      </w:r>
      <w:hyperlink r:id="rId13" w:history="1">
        <w:r w:rsidRPr="00EB7D70">
          <w:rPr>
            <w:rFonts w:ascii="Times New Roman" w:eastAsia="Calibri" w:hAnsi="Times New Roman" w:cs="Times New Roman"/>
            <w:color w:val="0000FF"/>
            <w:sz w:val="24"/>
            <w:szCs w:val="24"/>
            <w:u w:val="single"/>
            <w:lang w:eastAsia="en-US"/>
          </w:rPr>
          <w:t>https://znanium.com/catalog/product/1189979</w:t>
        </w:r>
      </w:hyperlink>
      <w:r w:rsidRPr="00EB7D70">
        <w:rPr>
          <w:rFonts w:ascii="Times New Roman" w:eastAsia="Calibri" w:hAnsi="Times New Roman" w:cs="Times New Roman"/>
          <w:sz w:val="24"/>
          <w:szCs w:val="24"/>
          <w:lang w:eastAsia="en-US"/>
        </w:rPr>
        <w:t xml:space="preserve">   – Режим доступа: по подписке.</w:t>
      </w:r>
    </w:p>
    <w:p w14:paraId="2A93504A" w14:textId="77777777" w:rsidR="00735D7E" w:rsidRPr="00EB7D70" w:rsidRDefault="00735D7E" w:rsidP="008F591D">
      <w:pPr>
        <w:numPr>
          <w:ilvl w:val="0"/>
          <w:numId w:val="23"/>
        </w:numPr>
        <w:spacing w:before="120" w:after="120"/>
        <w:jc w:val="both"/>
        <w:rPr>
          <w:rFonts w:ascii="Times New Roman" w:eastAsia="Times New Roman" w:hAnsi="Times New Roman" w:cs="Times New Roman"/>
          <w:bCs/>
          <w:sz w:val="24"/>
          <w:szCs w:val="24"/>
        </w:rPr>
      </w:pPr>
      <w:r w:rsidRPr="00EB7D70">
        <w:rPr>
          <w:rFonts w:ascii="Times New Roman" w:eastAsia="Times New Roman" w:hAnsi="Times New Roman" w:cs="Times New Roman"/>
          <w:bCs/>
          <w:sz w:val="24"/>
          <w:szCs w:val="24"/>
        </w:rPr>
        <w:t xml:space="preserve">Матвеева, Ю. В. Русская литература зарубежья: три волны эмиграции ХХ века : учебно-методическое пособие / Ю. В. Матвеева. - 2-е изд., стер. - Москва : ФЛИНТА ; Екатеринбург : Изд-во Урал. ун-та, 2019. - 92 с. - ISBN 978-5-9765-3881-8. - Текст : электронный. - URL: </w:t>
      </w:r>
      <w:hyperlink r:id="rId14" w:history="1">
        <w:r w:rsidRPr="00EB7D70">
          <w:rPr>
            <w:rFonts w:ascii="Times New Roman" w:eastAsia="Times New Roman" w:hAnsi="Times New Roman" w:cs="Times New Roman"/>
            <w:bCs/>
            <w:color w:val="0000FF"/>
            <w:sz w:val="24"/>
            <w:szCs w:val="24"/>
            <w:u w:val="single"/>
          </w:rPr>
          <w:t>https://znanium.com/catalog/product/</w:t>
        </w:r>
      </w:hyperlink>
      <w:r w:rsidRPr="00EB7D70">
        <w:rPr>
          <w:rFonts w:ascii="Times New Roman" w:eastAsia="Times New Roman" w:hAnsi="Times New Roman" w:cs="Times New Roman"/>
          <w:bCs/>
          <w:sz w:val="24"/>
          <w:szCs w:val="24"/>
        </w:rPr>
        <w:t xml:space="preserve"> 1862035   – Режим доступа: по подписке.</w:t>
      </w:r>
    </w:p>
    <w:p w14:paraId="707BE1C6" w14:textId="77777777" w:rsidR="00735D7E" w:rsidRPr="00EB7D70" w:rsidRDefault="00735D7E" w:rsidP="008F591D">
      <w:pPr>
        <w:jc w:val="both"/>
        <w:rPr>
          <w:rFonts w:ascii="Times New Roman" w:eastAsia="Calibri" w:hAnsi="Times New Roman" w:cs="Times New Roman"/>
          <w:b/>
          <w:sz w:val="24"/>
          <w:szCs w:val="24"/>
          <w:lang w:eastAsia="en-US"/>
        </w:rPr>
      </w:pPr>
      <w:r w:rsidRPr="00EB7D70">
        <w:rPr>
          <w:rFonts w:ascii="Times New Roman" w:eastAsia="Calibri" w:hAnsi="Times New Roman" w:cs="Times New Roman"/>
          <w:b/>
          <w:sz w:val="24"/>
          <w:szCs w:val="24"/>
          <w:lang w:eastAsia="en-US"/>
        </w:rPr>
        <w:t>Интернет ресурсы:</w:t>
      </w:r>
    </w:p>
    <w:p w14:paraId="5B91604A" w14:textId="77777777" w:rsidR="00735D7E" w:rsidRPr="00EB7D70" w:rsidRDefault="00735D7E" w:rsidP="008F591D">
      <w:pPr>
        <w:spacing w:after="0"/>
        <w:jc w:val="both"/>
        <w:rPr>
          <w:rFonts w:ascii="Times New Roman" w:eastAsia="Calibri" w:hAnsi="Times New Roman" w:cs="Times New Roman"/>
          <w:sz w:val="24"/>
          <w:szCs w:val="24"/>
          <w:lang w:eastAsia="en-US"/>
        </w:rPr>
      </w:pPr>
      <w:r w:rsidRPr="00EB7D70">
        <w:rPr>
          <w:rFonts w:ascii="Times New Roman" w:eastAsia="Calibri" w:hAnsi="Times New Roman" w:cs="Times New Roman"/>
          <w:sz w:val="24"/>
          <w:szCs w:val="24"/>
          <w:lang w:eastAsia="en-US"/>
        </w:rPr>
        <w:t xml:space="preserve">1.  </w:t>
      </w:r>
      <w:proofErr w:type="spellStart"/>
      <w:r w:rsidRPr="00EB7D70">
        <w:rPr>
          <w:rFonts w:ascii="Times New Roman" w:eastAsia="Calibri" w:hAnsi="Times New Roman" w:cs="Times New Roman"/>
          <w:sz w:val="24"/>
          <w:szCs w:val="24"/>
          <w:lang w:val="en-US" w:eastAsia="en-US"/>
        </w:rPr>
        <w:t>znanium</w:t>
      </w:r>
      <w:proofErr w:type="spellEnd"/>
      <w:r w:rsidRPr="00EB7D70">
        <w:rPr>
          <w:rFonts w:ascii="Times New Roman" w:eastAsia="Calibri" w:hAnsi="Times New Roman" w:cs="Times New Roman"/>
          <w:sz w:val="24"/>
          <w:szCs w:val="24"/>
          <w:lang w:eastAsia="en-US"/>
        </w:rPr>
        <w:t>.</w:t>
      </w:r>
      <w:r w:rsidRPr="00EB7D70">
        <w:rPr>
          <w:rFonts w:ascii="Times New Roman" w:eastAsia="Calibri" w:hAnsi="Times New Roman" w:cs="Times New Roman"/>
          <w:sz w:val="24"/>
          <w:szCs w:val="24"/>
          <w:lang w:val="en-US" w:eastAsia="en-US"/>
        </w:rPr>
        <w:t>com</w:t>
      </w:r>
      <w:r w:rsidRPr="00EB7D70">
        <w:rPr>
          <w:rFonts w:ascii="Times New Roman" w:eastAsia="Calibri" w:hAnsi="Times New Roman" w:cs="Times New Roman"/>
          <w:sz w:val="24"/>
          <w:szCs w:val="24"/>
          <w:lang w:eastAsia="en-US"/>
        </w:rPr>
        <w:t xml:space="preserve"> – Электронная библиотечная система.</w:t>
      </w:r>
    </w:p>
    <w:p w14:paraId="7327DE5B" w14:textId="77777777" w:rsidR="00735D7E" w:rsidRPr="00EB7D70" w:rsidRDefault="00735D7E" w:rsidP="008F591D">
      <w:pPr>
        <w:spacing w:after="0"/>
        <w:jc w:val="both"/>
        <w:rPr>
          <w:rFonts w:ascii="Times New Roman" w:eastAsia="Calibri" w:hAnsi="Times New Roman" w:cs="Times New Roman"/>
          <w:sz w:val="24"/>
          <w:szCs w:val="24"/>
          <w:lang w:eastAsia="en-US"/>
        </w:rPr>
      </w:pPr>
      <w:r w:rsidRPr="00EB7D70">
        <w:rPr>
          <w:rFonts w:ascii="Times New Roman" w:eastAsia="Calibri" w:hAnsi="Times New Roman" w:cs="Times New Roman"/>
          <w:sz w:val="24"/>
          <w:szCs w:val="24"/>
          <w:lang w:eastAsia="en-US"/>
        </w:rPr>
        <w:t xml:space="preserve">2. Окно открытого доступа </w:t>
      </w:r>
      <w:proofErr w:type="spellStart"/>
      <w:r w:rsidRPr="00EB7D70">
        <w:rPr>
          <w:rFonts w:ascii="Times New Roman" w:eastAsia="Calibri" w:hAnsi="Times New Roman" w:cs="Times New Roman"/>
          <w:sz w:val="24"/>
          <w:szCs w:val="24"/>
          <w:lang w:eastAsia="en-US"/>
        </w:rPr>
        <w:t>Рособразования</w:t>
      </w:r>
      <w:proofErr w:type="spellEnd"/>
      <w:r w:rsidRPr="00EB7D70">
        <w:rPr>
          <w:rFonts w:ascii="Times New Roman" w:eastAsia="Calibri" w:hAnsi="Times New Roman" w:cs="Times New Roman"/>
          <w:sz w:val="24"/>
          <w:szCs w:val="24"/>
          <w:lang w:eastAsia="en-US"/>
        </w:rPr>
        <w:t xml:space="preserve"> к информационным ресурсам </w:t>
      </w:r>
      <w:r w:rsidR="009B22D9">
        <w:rPr>
          <w:rFonts w:ascii="Times New Roman" w:eastAsia="Calibri" w:hAnsi="Times New Roman" w:cs="Times New Roman"/>
          <w:sz w:val="24"/>
          <w:szCs w:val="24"/>
          <w:lang w:eastAsia="en-US"/>
        </w:rPr>
        <w:t xml:space="preserve"> </w:t>
      </w:r>
      <w:r w:rsidRPr="00EB7D70">
        <w:rPr>
          <w:rFonts w:ascii="Times New Roman" w:eastAsia="Calibri" w:hAnsi="Times New Roman" w:cs="Times New Roman"/>
          <w:sz w:val="24"/>
          <w:szCs w:val="24"/>
          <w:lang w:val="en-US" w:eastAsia="en-US"/>
        </w:rPr>
        <w:t>http</w:t>
      </w:r>
      <w:r w:rsidRPr="00EB7D70">
        <w:rPr>
          <w:rFonts w:ascii="Times New Roman" w:eastAsia="Calibri" w:hAnsi="Times New Roman" w:cs="Times New Roman"/>
          <w:sz w:val="24"/>
          <w:szCs w:val="24"/>
          <w:lang w:eastAsia="en-US"/>
        </w:rPr>
        <w:t>: //</w:t>
      </w:r>
    </w:p>
    <w:p w14:paraId="5B8A4357" w14:textId="77777777" w:rsidR="00735D7E" w:rsidRPr="00EB7D70" w:rsidRDefault="00735D7E" w:rsidP="008F591D">
      <w:pPr>
        <w:spacing w:after="0"/>
        <w:jc w:val="both"/>
        <w:rPr>
          <w:rFonts w:ascii="Times New Roman" w:eastAsia="Calibri" w:hAnsi="Times New Roman" w:cs="Times New Roman"/>
          <w:sz w:val="24"/>
          <w:szCs w:val="24"/>
          <w:lang w:eastAsia="en-US"/>
        </w:rPr>
      </w:pPr>
      <w:r w:rsidRPr="00EB7D70">
        <w:rPr>
          <w:rFonts w:ascii="Times New Roman" w:eastAsia="Calibri" w:hAnsi="Times New Roman" w:cs="Times New Roman"/>
          <w:b/>
          <w:sz w:val="24"/>
          <w:szCs w:val="24"/>
          <w:lang w:eastAsia="en-US"/>
        </w:rPr>
        <w:t>3</w:t>
      </w:r>
      <w:r w:rsidRPr="00EB7D70">
        <w:rPr>
          <w:rFonts w:ascii="Times New Roman" w:eastAsia="Calibri" w:hAnsi="Times New Roman" w:cs="Times New Roman"/>
          <w:sz w:val="24"/>
          <w:szCs w:val="24"/>
          <w:lang w:eastAsia="en-US"/>
        </w:rPr>
        <w:t xml:space="preserve">. </w:t>
      </w:r>
      <w:r w:rsidRPr="00EB7D70">
        <w:rPr>
          <w:rFonts w:ascii="Times New Roman" w:eastAsia="Calibri" w:hAnsi="Times New Roman" w:cs="Times New Roman"/>
          <w:sz w:val="24"/>
          <w:szCs w:val="24"/>
          <w:lang w:val="en-US" w:eastAsia="en-US"/>
        </w:rPr>
        <w:t>www</w:t>
      </w:r>
      <w:r w:rsidRPr="00EB7D70">
        <w:rPr>
          <w:rFonts w:ascii="Times New Roman" w:eastAsia="Calibri" w:hAnsi="Times New Roman" w:cs="Times New Roman"/>
          <w:sz w:val="24"/>
          <w:szCs w:val="24"/>
          <w:lang w:eastAsia="en-US"/>
        </w:rPr>
        <w:t xml:space="preserve">. </w:t>
      </w:r>
      <w:r w:rsidRPr="00EB7D70">
        <w:rPr>
          <w:rFonts w:ascii="Times New Roman" w:eastAsia="Calibri" w:hAnsi="Times New Roman" w:cs="Times New Roman"/>
          <w:sz w:val="24"/>
          <w:szCs w:val="24"/>
          <w:lang w:val="en-US" w:eastAsia="en-US"/>
        </w:rPr>
        <w:t>gramma</w:t>
      </w:r>
      <w:r w:rsidRPr="00EB7D70">
        <w:rPr>
          <w:rFonts w:ascii="Times New Roman" w:eastAsia="Calibri" w:hAnsi="Times New Roman" w:cs="Times New Roman"/>
          <w:sz w:val="24"/>
          <w:szCs w:val="24"/>
          <w:lang w:eastAsia="en-US"/>
        </w:rPr>
        <w:t xml:space="preserve">. </w:t>
      </w:r>
      <w:proofErr w:type="spellStart"/>
      <w:r w:rsidRPr="00EB7D70">
        <w:rPr>
          <w:rFonts w:ascii="Times New Roman" w:eastAsia="Calibri" w:hAnsi="Times New Roman" w:cs="Times New Roman"/>
          <w:sz w:val="24"/>
          <w:szCs w:val="24"/>
          <w:lang w:val="en-US" w:eastAsia="en-US"/>
        </w:rPr>
        <w:t>ru</w:t>
      </w:r>
      <w:proofErr w:type="spellEnd"/>
      <w:r w:rsidRPr="00EB7D70">
        <w:rPr>
          <w:rFonts w:ascii="Times New Roman" w:eastAsia="Calibri" w:hAnsi="Times New Roman" w:cs="Times New Roman"/>
          <w:sz w:val="24"/>
          <w:szCs w:val="24"/>
          <w:lang w:eastAsia="en-US"/>
        </w:rPr>
        <w:t xml:space="preserve"> (</w:t>
      </w:r>
      <w:r w:rsidRPr="00EB7D70">
        <w:rPr>
          <w:rFonts w:ascii="Times New Roman" w:eastAsia="Calibri" w:hAnsi="Times New Roman" w:cs="Times New Roman"/>
          <w:sz w:val="24"/>
          <w:szCs w:val="24"/>
          <w:lang w:val="en-US" w:eastAsia="en-US"/>
        </w:rPr>
        <w:t>c</w:t>
      </w:r>
      <w:proofErr w:type="spellStart"/>
      <w:r w:rsidRPr="00EB7D70">
        <w:rPr>
          <w:rFonts w:ascii="Times New Roman" w:eastAsia="Calibri" w:hAnsi="Times New Roman" w:cs="Times New Roman"/>
          <w:sz w:val="24"/>
          <w:szCs w:val="24"/>
          <w:lang w:eastAsia="en-US"/>
        </w:rPr>
        <w:t>айт</w:t>
      </w:r>
      <w:proofErr w:type="spellEnd"/>
      <w:r w:rsidRPr="00EB7D70">
        <w:rPr>
          <w:rFonts w:ascii="Times New Roman" w:eastAsia="Calibri" w:hAnsi="Times New Roman" w:cs="Times New Roman"/>
          <w:sz w:val="24"/>
          <w:szCs w:val="24"/>
          <w:lang w:eastAsia="en-US"/>
        </w:rPr>
        <w:t xml:space="preserve"> «Культура письменной речи», созданный для оказания помощи в овладении нормами современного русского языка и навыками совершенствования устной и письменной речи, создания и редактирования текста)</w:t>
      </w:r>
    </w:p>
    <w:p w14:paraId="62464B3A" w14:textId="77777777" w:rsidR="00735D7E" w:rsidRPr="00EB7D70" w:rsidRDefault="00735D7E" w:rsidP="008F591D">
      <w:pPr>
        <w:spacing w:after="0"/>
        <w:jc w:val="both"/>
        <w:rPr>
          <w:rFonts w:ascii="Times New Roman" w:eastAsia="Calibri" w:hAnsi="Times New Roman" w:cs="Times New Roman"/>
          <w:sz w:val="24"/>
          <w:szCs w:val="24"/>
          <w:lang w:eastAsia="en-US"/>
        </w:rPr>
      </w:pPr>
      <w:r w:rsidRPr="00EB7D70">
        <w:rPr>
          <w:rFonts w:ascii="Times New Roman" w:eastAsia="Calibri" w:hAnsi="Times New Roman" w:cs="Times New Roman"/>
          <w:sz w:val="24"/>
          <w:szCs w:val="24"/>
          <w:lang w:eastAsia="en-US"/>
        </w:rPr>
        <w:t xml:space="preserve">4. </w:t>
      </w:r>
      <w:r w:rsidRPr="00EB7D70">
        <w:rPr>
          <w:rFonts w:ascii="Times New Roman" w:eastAsia="Calibri" w:hAnsi="Times New Roman" w:cs="Times New Roman"/>
          <w:sz w:val="24"/>
          <w:szCs w:val="24"/>
          <w:lang w:val="en-US" w:eastAsia="en-US"/>
        </w:rPr>
        <w:t>www</w:t>
      </w:r>
      <w:r w:rsidRPr="00EB7D70">
        <w:rPr>
          <w:rFonts w:ascii="Times New Roman" w:eastAsia="Calibri" w:hAnsi="Times New Roman" w:cs="Times New Roman"/>
          <w:sz w:val="24"/>
          <w:szCs w:val="24"/>
          <w:lang w:eastAsia="en-US"/>
        </w:rPr>
        <w:t xml:space="preserve">.  </w:t>
      </w:r>
      <w:r w:rsidRPr="00EB7D70">
        <w:rPr>
          <w:rFonts w:ascii="Times New Roman" w:eastAsia="Calibri" w:hAnsi="Times New Roman" w:cs="Times New Roman"/>
          <w:sz w:val="24"/>
          <w:szCs w:val="24"/>
          <w:lang w:val="en-US" w:eastAsia="en-US"/>
        </w:rPr>
        <w:t>school</w:t>
      </w:r>
      <w:r w:rsidRPr="00EB7D70">
        <w:rPr>
          <w:rFonts w:ascii="Times New Roman" w:eastAsia="Calibri" w:hAnsi="Times New Roman" w:cs="Times New Roman"/>
          <w:sz w:val="24"/>
          <w:szCs w:val="24"/>
          <w:lang w:eastAsia="en-US"/>
        </w:rPr>
        <w:t>-</w:t>
      </w:r>
      <w:r w:rsidRPr="00EB7D70">
        <w:rPr>
          <w:rFonts w:ascii="Times New Roman" w:eastAsia="Calibri" w:hAnsi="Times New Roman" w:cs="Times New Roman"/>
          <w:sz w:val="24"/>
          <w:szCs w:val="24"/>
          <w:lang w:val="en-US" w:eastAsia="en-US"/>
        </w:rPr>
        <w:t>collection</w:t>
      </w:r>
      <w:r w:rsidRPr="00EB7D70">
        <w:rPr>
          <w:rFonts w:ascii="Times New Roman" w:eastAsia="Calibri" w:hAnsi="Times New Roman" w:cs="Times New Roman"/>
          <w:sz w:val="24"/>
          <w:szCs w:val="24"/>
          <w:lang w:eastAsia="en-US"/>
        </w:rPr>
        <w:t xml:space="preserve">. </w:t>
      </w:r>
      <w:proofErr w:type="spellStart"/>
      <w:r w:rsidRPr="00EB7D70">
        <w:rPr>
          <w:rFonts w:ascii="Times New Roman" w:eastAsia="Calibri" w:hAnsi="Times New Roman" w:cs="Times New Roman"/>
          <w:sz w:val="24"/>
          <w:szCs w:val="24"/>
          <w:lang w:val="en-US" w:eastAsia="en-US"/>
        </w:rPr>
        <w:t>edu</w:t>
      </w:r>
      <w:proofErr w:type="spellEnd"/>
      <w:r w:rsidRPr="00EB7D70">
        <w:rPr>
          <w:rFonts w:ascii="Times New Roman" w:eastAsia="Calibri" w:hAnsi="Times New Roman" w:cs="Times New Roman"/>
          <w:sz w:val="24"/>
          <w:szCs w:val="24"/>
          <w:lang w:eastAsia="en-US"/>
        </w:rPr>
        <w:t xml:space="preserve">. </w:t>
      </w:r>
      <w:proofErr w:type="spellStart"/>
      <w:r w:rsidRPr="00EB7D70">
        <w:rPr>
          <w:rFonts w:ascii="Times New Roman" w:eastAsia="Calibri" w:hAnsi="Times New Roman" w:cs="Times New Roman"/>
          <w:sz w:val="24"/>
          <w:szCs w:val="24"/>
          <w:lang w:val="en-US" w:eastAsia="en-US"/>
        </w:rPr>
        <w:t>ru</w:t>
      </w:r>
      <w:proofErr w:type="spellEnd"/>
      <w:r w:rsidRPr="00EB7D70">
        <w:rPr>
          <w:rFonts w:ascii="Times New Roman" w:eastAsia="Calibri" w:hAnsi="Times New Roman" w:cs="Times New Roman"/>
          <w:sz w:val="24"/>
          <w:szCs w:val="24"/>
          <w:lang w:eastAsia="en-US"/>
        </w:rPr>
        <w:t xml:space="preserve"> (сайт «Единая коллекция цифровых образовательных ресурсов</w:t>
      </w:r>
    </w:p>
    <w:p w14:paraId="3DC0DC1E" w14:textId="77777777" w:rsidR="004F36BD" w:rsidRPr="00EB7D70" w:rsidRDefault="004F36BD" w:rsidP="008F591D">
      <w:pPr>
        <w:tabs>
          <w:tab w:val="left" w:pos="3405"/>
        </w:tabs>
        <w:jc w:val="right"/>
        <w:rPr>
          <w:rFonts w:ascii="Times New Roman" w:hAnsi="Times New Roman" w:cs="Times New Roman"/>
          <w:sz w:val="24"/>
          <w:szCs w:val="24"/>
        </w:rPr>
      </w:pPr>
      <w:r w:rsidRPr="00EB7D70">
        <w:rPr>
          <w:rFonts w:ascii="Times New Roman" w:hAnsi="Times New Roman" w:cs="Times New Roman"/>
          <w:sz w:val="24"/>
          <w:szCs w:val="24"/>
        </w:rPr>
        <w:lastRenderedPageBreak/>
        <w:t>Приложение 1</w:t>
      </w:r>
    </w:p>
    <w:p w14:paraId="2AC941E4" w14:textId="77777777" w:rsidR="004F36BD" w:rsidRPr="00EB7D70" w:rsidRDefault="004F36BD" w:rsidP="008F591D">
      <w:pPr>
        <w:tabs>
          <w:tab w:val="left" w:pos="3405"/>
        </w:tabs>
        <w:jc w:val="right"/>
        <w:rPr>
          <w:rFonts w:ascii="Times New Roman" w:hAnsi="Times New Roman" w:cs="Times New Roman"/>
          <w:sz w:val="24"/>
          <w:szCs w:val="24"/>
        </w:rPr>
      </w:pPr>
      <w:r w:rsidRPr="00EB7D70">
        <w:rPr>
          <w:rFonts w:ascii="Times New Roman" w:hAnsi="Times New Roman" w:cs="Times New Roman"/>
          <w:sz w:val="24"/>
          <w:szCs w:val="24"/>
        </w:rPr>
        <w:t>Титульный лист реферата.</w:t>
      </w:r>
    </w:p>
    <w:p w14:paraId="05F19D40" w14:textId="77777777" w:rsidR="004F36BD" w:rsidRPr="00EB7D70" w:rsidRDefault="004F36BD" w:rsidP="008F591D">
      <w:pPr>
        <w:spacing w:after="0"/>
        <w:jc w:val="center"/>
        <w:rPr>
          <w:rFonts w:ascii="Times New Roman" w:hAnsi="Times New Roman" w:cs="Times New Roman"/>
          <w:b/>
          <w:sz w:val="24"/>
          <w:szCs w:val="24"/>
        </w:rPr>
      </w:pPr>
      <w:r w:rsidRPr="00EB7D70">
        <w:rPr>
          <w:rFonts w:ascii="Times New Roman" w:hAnsi="Times New Roman" w:cs="Times New Roman"/>
          <w:b/>
          <w:sz w:val="24"/>
          <w:szCs w:val="24"/>
        </w:rPr>
        <w:t>Министерство   образования и науки Республики Татарстан</w:t>
      </w:r>
    </w:p>
    <w:p w14:paraId="212A566D" w14:textId="77777777" w:rsidR="004F36BD" w:rsidRPr="00EB7D70" w:rsidRDefault="004F36BD" w:rsidP="008F591D">
      <w:pPr>
        <w:spacing w:after="0"/>
        <w:jc w:val="center"/>
        <w:rPr>
          <w:rFonts w:ascii="Times New Roman" w:hAnsi="Times New Roman" w:cs="Times New Roman"/>
          <w:b/>
          <w:sz w:val="24"/>
          <w:szCs w:val="24"/>
        </w:rPr>
      </w:pPr>
      <w:r w:rsidRPr="00EB7D70">
        <w:rPr>
          <w:rFonts w:ascii="Times New Roman" w:hAnsi="Times New Roman" w:cs="Times New Roman"/>
          <w:b/>
          <w:sz w:val="24"/>
          <w:szCs w:val="24"/>
        </w:rPr>
        <w:t>ГАПОУ «Казанский политехнический колледж»</w:t>
      </w:r>
    </w:p>
    <w:p w14:paraId="70425395" w14:textId="77777777" w:rsidR="004F36BD" w:rsidRPr="00EB7D70" w:rsidRDefault="004F36BD" w:rsidP="008F591D">
      <w:pPr>
        <w:spacing w:after="0"/>
        <w:jc w:val="center"/>
        <w:rPr>
          <w:rFonts w:ascii="Times New Roman" w:hAnsi="Times New Roman" w:cs="Times New Roman"/>
          <w:sz w:val="24"/>
          <w:szCs w:val="24"/>
        </w:rPr>
      </w:pPr>
    </w:p>
    <w:p w14:paraId="3B8D7FFA" w14:textId="77777777" w:rsidR="004F36BD" w:rsidRPr="00EB7D70" w:rsidRDefault="004F36BD" w:rsidP="008F591D">
      <w:pPr>
        <w:spacing w:after="0"/>
        <w:jc w:val="both"/>
        <w:rPr>
          <w:rFonts w:ascii="Times New Roman" w:hAnsi="Times New Roman" w:cs="Times New Roman"/>
          <w:sz w:val="24"/>
          <w:szCs w:val="24"/>
        </w:rPr>
      </w:pPr>
    </w:p>
    <w:p w14:paraId="3E73759C" w14:textId="77777777" w:rsidR="004F36BD" w:rsidRPr="00EB7D70" w:rsidRDefault="004F36BD" w:rsidP="008F591D">
      <w:pPr>
        <w:spacing w:after="0"/>
        <w:jc w:val="both"/>
        <w:rPr>
          <w:rFonts w:ascii="Times New Roman" w:hAnsi="Times New Roman" w:cs="Times New Roman"/>
          <w:sz w:val="24"/>
          <w:szCs w:val="24"/>
        </w:rPr>
      </w:pPr>
    </w:p>
    <w:p w14:paraId="6E73A8B4" w14:textId="77777777" w:rsidR="004F36BD" w:rsidRPr="00EB7D70" w:rsidRDefault="004F36BD" w:rsidP="008F591D">
      <w:pPr>
        <w:spacing w:after="0"/>
        <w:jc w:val="both"/>
        <w:rPr>
          <w:rFonts w:ascii="Times New Roman" w:hAnsi="Times New Roman" w:cs="Times New Roman"/>
          <w:sz w:val="24"/>
          <w:szCs w:val="24"/>
        </w:rPr>
      </w:pPr>
    </w:p>
    <w:p w14:paraId="661BE2B8" w14:textId="77777777" w:rsidR="004F36BD" w:rsidRPr="00EB7D70" w:rsidRDefault="004F36BD" w:rsidP="008F591D">
      <w:pPr>
        <w:spacing w:after="0"/>
        <w:jc w:val="both"/>
        <w:rPr>
          <w:rFonts w:ascii="Times New Roman" w:hAnsi="Times New Roman" w:cs="Times New Roman"/>
          <w:sz w:val="24"/>
          <w:szCs w:val="24"/>
        </w:rPr>
      </w:pPr>
    </w:p>
    <w:p w14:paraId="56D5AB3F" w14:textId="77777777" w:rsidR="004F36BD" w:rsidRPr="00EB7D70" w:rsidRDefault="004F36BD" w:rsidP="008F591D">
      <w:pPr>
        <w:spacing w:after="0"/>
        <w:jc w:val="both"/>
        <w:rPr>
          <w:rFonts w:ascii="Times New Roman" w:hAnsi="Times New Roman" w:cs="Times New Roman"/>
          <w:sz w:val="24"/>
          <w:szCs w:val="24"/>
        </w:rPr>
      </w:pPr>
    </w:p>
    <w:p w14:paraId="5E177A22" w14:textId="77777777" w:rsidR="004F36BD" w:rsidRPr="00EB7D70" w:rsidRDefault="004F36BD" w:rsidP="008F591D">
      <w:pPr>
        <w:spacing w:after="0"/>
        <w:jc w:val="both"/>
        <w:rPr>
          <w:rFonts w:ascii="Times New Roman" w:hAnsi="Times New Roman" w:cs="Times New Roman"/>
          <w:sz w:val="24"/>
          <w:szCs w:val="24"/>
        </w:rPr>
      </w:pPr>
    </w:p>
    <w:p w14:paraId="45B559EB" w14:textId="77777777" w:rsidR="004F36BD" w:rsidRPr="00EB7D70" w:rsidRDefault="004F36BD" w:rsidP="008F591D">
      <w:pPr>
        <w:spacing w:after="0"/>
        <w:jc w:val="center"/>
        <w:rPr>
          <w:rFonts w:ascii="Times New Roman" w:hAnsi="Times New Roman" w:cs="Times New Roman"/>
          <w:b/>
          <w:sz w:val="24"/>
          <w:szCs w:val="24"/>
        </w:rPr>
      </w:pPr>
      <w:r w:rsidRPr="00EB7D70">
        <w:rPr>
          <w:rFonts w:ascii="Times New Roman" w:hAnsi="Times New Roman" w:cs="Times New Roman"/>
          <w:b/>
          <w:sz w:val="24"/>
          <w:szCs w:val="24"/>
        </w:rPr>
        <w:t>Реферат</w:t>
      </w:r>
    </w:p>
    <w:p w14:paraId="594777F8" w14:textId="77777777" w:rsidR="004F36BD" w:rsidRPr="00EB7D70" w:rsidRDefault="004F36BD" w:rsidP="008F591D">
      <w:pPr>
        <w:spacing w:after="0"/>
        <w:jc w:val="center"/>
        <w:rPr>
          <w:rFonts w:ascii="Times New Roman" w:hAnsi="Times New Roman" w:cs="Times New Roman"/>
          <w:sz w:val="24"/>
          <w:szCs w:val="24"/>
        </w:rPr>
      </w:pPr>
      <w:r w:rsidRPr="00EB7D70">
        <w:rPr>
          <w:rFonts w:ascii="Times New Roman" w:hAnsi="Times New Roman" w:cs="Times New Roman"/>
          <w:sz w:val="24"/>
          <w:szCs w:val="24"/>
        </w:rPr>
        <w:t>по дисциплине _______________________________________</w:t>
      </w:r>
    </w:p>
    <w:p w14:paraId="25D238A4" w14:textId="77777777" w:rsidR="004F36BD" w:rsidRPr="00EB7D70" w:rsidRDefault="004F36BD" w:rsidP="008F591D">
      <w:pPr>
        <w:spacing w:after="0"/>
        <w:jc w:val="center"/>
        <w:rPr>
          <w:rFonts w:ascii="Times New Roman" w:hAnsi="Times New Roman" w:cs="Times New Roman"/>
          <w:sz w:val="24"/>
          <w:szCs w:val="24"/>
        </w:rPr>
      </w:pPr>
      <w:r w:rsidRPr="00EB7D70">
        <w:rPr>
          <w:rFonts w:ascii="Times New Roman" w:hAnsi="Times New Roman" w:cs="Times New Roman"/>
          <w:sz w:val="24"/>
          <w:szCs w:val="24"/>
        </w:rPr>
        <w:t xml:space="preserve">Тема: </w:t>
      </w:r>
      <w:r w:rsidRPr="00EB7D70">
        <w:rPr>
          <w:rFonts w:ascii="Times New Roman" w:hAnsi="Times New Roman" w:cs="Times New Roman"/>
          <w:color w:val="000000"/>
          <w:spacing w:val="1"/>
          <w:sz w:val="24"/>
          <w:szCs w:val="24"/>
        </w:rPr>
        <w:t>____________________________________________________</w:t>
      </w:r>
    </w:p>
    <w:p w14:paraId="0CD3B35D" w14:textId="77777777" w:rsidR="004F36BD" w:rsidRPr="00EB7D70" w:rsidRDefault="004F36BD" w:rsidP="008F591D">
      <w:pPr>
        <w:spacing w:after="0"/>
        <w:jc w:val="center"/>
        <w:rPr>
          <w:rFonts w:ascii="Times New Roman" w:hAnsi="Times New Roman" w:cs="Times New Roman"/>
          <w:sz w:val="24"/>
          <w:szCs w:val="24"/>
        </w:rPr>
      </w:pPr>
    </w:p>
    <w:p w14:paraId="3094AAB6" w14:textId="77777777" w:rsidR="004F36BD" w:rsidRPr="00EB7D70" w:rsidRDefault="004F36BD" w:rsidP="008F591D">
      <w:pPr>
        <w:spacing w:after="0"/>
        <w:jc w:val="both"/>
        <w:rPr>
          <w:rFonts w:ascii="Times New Roman" w:hAnsi="Times New Roman" w:cs="Times New Roman"/>
          <w:sz w:val="24"/>
          <w:szCs w:val="24"/>
        </w:rPr>
      </w:pPr>
    </w:p>
    <w:p w14:paraId="5265DD3C" w14:textId="77777777" w:rsidR="004F36BD" w:rsidRPr="00EB7D70" w:rsidRDefault="004F36BD" w:rsidP="008F591D">
      <w:pPr>
        <w:spacing w:after="0"/>
        <w:jc w:val="both"/>
        <w:rPr>
          <w:rFonts w:ascii="Times New Roman" w:hAnsi="Times New Roman" w:cs="Times New Roman"/>
          <w:sz w:val="24"/>
          <w:szCs w:val="24"/>
        </w:rPr>
      </w:pPr>
    </w:p>
    <w:p w14:paraId="28E52DD3" w14:textId="77777777" w:rsidR="004F36BD" w:rsidRPr="00EB7D70" w:rsidRDefault="004F36BD" w:rsidP="008F591D">
      <w:pPr>
        <w:spacing w:after="0"/>
        <w:jc w:val="both"/>
        <w:rPr>
          <w:rFonts w:ascii="Times New Roman" w:hAnsi="Times New Roman" w:cs="Times New Roman"/>
          <w:sz w:val="24"/>
          <w:szCs w:val="24"/>
        </w:rPr>
      </w:pPr>
    </w:p>
    <w:p w14:paraId="7B1BC81F" w14:textId="77777777" w:rsidR="004F36BD" w:rsidRPr="00EB7D70" w:rsidRDefault="004F36BD" w:rsidP="008F591D">
      <w:pPr>
        <w:spacing w:after="0"/>
        <w:jc w:val="both"/>
        <w:rPr>
          <w:rFonts w:ascii="Times New Roman" w:hAnsi="Times New Roman" w:cs="Times New Roman"/>
          <w:sz w:val="24"/>
          <w:szCs w:val="24"/>
        </w:rPr>
      </w:pPr>
    </w:p>
    <w:p w14:paraId="73D9509C" w14:textId="77777777" w:rsidR="004F36BD" w:rsidRPr="00EB7D70" w:rsidRDefault="004F36BD" w:rsidP="008F591D">
      <w:pPr>
        <w:spacing w:after="0"/>
        <w:ind w:left="4962"/>
        <w:jc w:val="both"/>
        <w:rPr>
          <w:rFonts w:ascii="Times New Roman" w:hAnsi="Times New Roman" w:cs="Times New Roman"/>
          <w:sz w:val="24"/>
          <w:szCs w:val="24"/>
        </w:rPr>
      </w:pPr>
      <w:r w:rsidRPr="00EB7D70">
        <w:rPr>
          <w:rFonts w:ascii="Times New Roman" w:hAnsi="Times New Roman" w:cs="Times New Roman"/>
          <w:sz w:val="24"/>
          <w:szCs w:val="24"/>
        </w:rPr>
        <w:t xml:space="preserve">Выполнил: обучающийся __курса, </w:t>
      </w:r>
    </w:p>
    <w:p w14:paraId="72F65A8B" w14:textId="77777777" w:rsidR="004F36BD" w:rsidRPr="00EB7D70" w:rsidRDefault="004F36BD" w:rsidP="008F591D">
      <w:pPr>
        <w:spacing w:after="0"/>
        <w:ind w:left="4962"/>
        <w:jc w:val="both"/>
        <w:rPr>
          <w:rFonts w:ascii="Times New Roman" w:hAnsi="Times New Roman" w:cs="Times New Roman"/>
          <w:sz w:val="24"/>
          <w:szCs w:val="24"/>
        </w:rPr>
      </w:pPr>
      <w:r w:rsidRPr="00EB7D70">
        <w:rPr>
          <w:rFonts w:ascii="Times New Roman" w:hAnsi="Times New Roman" w:cs="Times New Roman"/>
          <w:sz w:val="24"/>
          <w:szCs w:val="24"/>
        </w:rPr>
        <w:t>Группы № ____, ФИО</w:t>
      </w:r>
    </w:p>
    <w:p w14:paraId="6FFC79A9" w14:textId="77777777" w:rsidR="004F36BD" w:rsidRPr="00EB7D70" w:rsidRDefault="004F36BD" w:rsidP="008F591D">
      <w:pPr>
        <w:tabs>
          <w:tab w:val="left" w:pos="5655"/>
        </w:tabs>
        <w:spacing w:after="0"/>
        <w:ind w:left="4962"/>
        <w:jc w:val="both"/>
        <w:rPr>
          <w:rFonts w:ascii="Times New Roman" w:hAnsi="Times New Roman" w:cs="Times New Roman"/>
          <w:sz w:val="24"/>
          <w:szCs w:val="24"/>
        </w:rPr>
      </w:pPr>
      <w:r w:rsidRPr="00EB7D70">
        <w:rPr>
          <w:rFonts w:ascii="Times New Roman" w:hAnsi="Times New Roman" w:cs="Times New Roman"/>
          <w:sz w:val="24"/>
          <w:szCs w:val="24"/>
        </w:rPr>
        <w:t>Проверил:</w:t>
      </w:r>
    </w:p>
    <w:p w14:paraId="43D42947" w14:textId="77777777" w:rsidR="004F36BD" w:rsidRPr="00EB7D70" w:rsidRDefault="004F36BD" w:rsidP="008F591D">
      <w:pPr>
        <w:spacing w:after="0"/>
        <w:ind w:left="4962"/>
        <w:jc w:val="both"/>
        <w:rPr>
          <w:rFonts w:ascii="Times New Roman" w:hAnsi="Times New Roman" w:cs="Times New Roman"/>
          <w:sz w:val="24"/>
          <w:szCs w:val="24"/>
        </w:rPr>
      </w:pPr>
      <w:r w:rsidRPr="00EB7D70">
        <w:rPr>
          <w:rFonts w:ascii="Times New Roman" w:hAnsi="Times New Roman" w:cs="Times New Roman"/>
          <w:sz w:val="24"/>
          <w:szCs w:val="24"/>
        </w:rPr>
        <w:t xml:space="preserve">Преподаватель: ______ФИО </w:t>
      </w:r>
    </w:p>
    <w:p w14:paraId="3D405D63" w14:textId="77777777" w:rsidR="004F36BD" w:rsidRPr="00EB7D70" w:rsidRDefault="004F36BD" w:rsidP="008F591D">
      <w:pPr>
        <w:spacing w:after="0"/>
        <w:ind w:left="4962"/>
        <w:jc w:val="both"/>
        <w:rPr>
          <w:rFonts w:ascii="Times New Roman" w:hAnsi="Times New Roman" w:cs="Times New Roman"/>
          <w:sz w:val="24"/>
          <w:szCs w:val="24"/>
        </w:rPr>
      </w:pPr>
      <w:r w:rsidRPr="00EB7D70">
        <w:rPr>
          <w:rFonts w:ascii="Times New Roman" w:hAnsi="Times New Roman" w:cs="Times New Roman"/>
          <w:sz w:val="24"/>
          <w:szCs w:val="24"/>
        </w:rPr>
        <w:t>___ (отметка)</w:t>
      </w:r>
    </w:p>
    <w:p w14:paraId="694B7B93" w14:textId="77777777" w:rsidR="004F36BD" w:rsidRPr="00EB7D70" w:rsidRDefault="004F36BD" w:rsidP="008F591D">
      <w:pPr>
        <w:tabs>
          <w:tab w:val="left" w:pos="6975"/>
        </w:tabs>
        <w:spacing w:after="0"/>
        <w:jc w:val="both"/>
        <w:rPr>
          <w:rFonts w:ascii="Times New Roman" w:hAnsi="Times New Roman" w:cs="Times New Roman"/>
          <w:sz w:val="24"/>
          <w:szCs w:val="24"/>
        </w:rPr>
      </w:pPr>
    </w:p>
    <w:p w14:paraId="0FD0A3BA" w14:textId="77777777" w:rsidR="004F36BD" w:rsidRPr="00EB7D70" w:rsidRDefault="004F36BD" w:rsidP="008F591D">
      <w:pPr>
        <w:spacing w:after="0"/>
        <w:jc w:val="both"/>
        <w:rPr>
          <w:rFonts w:ascii="Times New Roman" w:hAnsi="Times New Roman" w:cs="Times New Roman"/>
          <w:sz w:val="24"/>
          <w:szCs w:val="24"/>
        </w:rPr>
      </w:pPr>
    </w:p>
    <w:p w14:paraId="5225CA92" w14:textId="77777777" w:rsidR="004F36BD" w:rsidRPr="00EB7D70" w:rsidRDefault="004F36BD" w:rsidP="008F591D">
      <w:pPr>
        <w:spacing w:after="0"/>
        <w:jc w:val="both"/>
        <w:rPr>
          <w:rFonts w:ascii="Times New Roman" w:hAnsi="Times New Roman" w:cs="Times New Roman"/>
          <w:sz w:val="24"/>
          <w:szCs w:val="24"/>
        </w:rPr>
      </w:pPr>
    </w:p>
    <w:p w14:paraId="0ED91F21" w14:textId="77777777" w:rsidR="004F36BD" w:rsidRPr="00EB7D70" w:rsidRDefault="004F36BD" w:rsidP="008F591D">
      <w:pPr>
        <w:spacing w:after="0"/>
        <w:jc w:val="both"/>
        <w:rPr>
          <w:rFonts w:ascii="Times New Roman" w:hAnsi="Times New Roman" w:cs="Times New Roman"/>
          <w:sz w:val="24"/>
          <w:szCs w:val="24"/>
        </w:rPr>
      </w:pPr>
    </w:p>
    <w:p w14:paraId="3A8BF188" w14:textId="77777777" w:rsidR="0069326B" w:rsidRPr="00EB7D70" w:rsidRDefault="0069326B" w:rsidP="008F591D">
      <w:pPr>
        <w:spacing w:after="0"/>
        <w:jc w:val="both"/>
        <w:rPr>
          <w:rFonts w:ascii="Times New Roman" w:hAnsi="Times New Roman" w:cs="Times New Roman"/>
          <w:sz w:val="24"/>
          <w:szCs w:val="24"/>
        </w:rPr>
      </w:pPr>
    </w:p>
    <w:p w14:paraId="25BDBF41" w14:textId="77777777" w:rsidR="0069326B" w:rsidRPr="00EB7D70" w:rsidRDefault="0069326B" w:rsidP="008F591D">
      <w:pPr>
        <w:spacing w:after="0"/>
        <w:jc w:val="both"/>
        <w:rPr>
          <w:rFonts w:ascii="Times New Roman" w:hAnsi="Times New Roman" w:cs="Times New Roman"/>
          <w:sz w:val="24"/>
          <w:szCs w:val="24"/>
        </w:rPr>
      </w:pPr>
    </w:p>
    <w:p w14:paraId="7B5EFA13" w14:textId="77777777" w:rsidR="0069326B" w:rsidRPr="00EB7D70" w:rsidRDefault="0069326B" w:rsidP="008F591D">
      <w:pPr>
        <w:spacing w:after="0"/>
        <w:jc w:val="both"/>
        <w:rPr>
          <w:rFonts w:ascii="Times New Roman" w:hAnsi="Times New Roman" w:cs="Times New Roman"/>
          <w:sz w:val="24"/>
          <w:szCs w:val="24"/>
        </w:rPr>
      </w:pPr>
    </w:p>
    <w:p w14:paraId="05ACA677" w14:textId="77777777" w:rsidR="0069326B" w:rsidRPr="00EB7D70" w:rsidRDefault="0069326B" w:rsidP="008F591D">
      <w:pPr>
        <w:spacing w:after="0"/>
        <w:jc w:val="both"/>
        <w:rPr>
          <w:rFonts w:ascii="Times New Roman" w:hAnsi="Times New Roman" w:cs="Times New Roman"/>
          <w:sz w:val="24"/>
          <w:szCs w:val="24"/>
        </w:rPr>
      </w:pPr>
    </w:p>
    <w:p w14:paraId="4B7AC493" w14:textId="77777777" w:rsidR="0069326B" w:rsidRDefault="0069326B" w:rsidP="008F591D">
      <w:pPr>
        <w:spacing w:after="0"/>
        <w:jc w:val="both"/>
        <w:rPr>
          <w:rFonts w:ascii="Times New Roman" w:hAnsi="Times New Roman" w:cs="Times New Roman"/>
          <w:sz w:val="24"/>
          <w:szCs w:val="24"/>
        </w:rPr>
      </w:pPr>
    </w:p>
    <w:p w14:paraId="3FD40EB9" w14:textId="77777777" w:rsidR="00F0309D" w:rsidRDefault="00F0309D" w:rsidP="008F591D">
      <w:pPr>
        <w:spacing w:after="0"/>
        <w:jc w:val="both"/>
        <w:rPr>
          <w:rFonts w:ascii="Times New Roman" w:hAnsi="Times New Roman" w:cs="Times New Roman"/>
          <w:sz w:val="24"/>
          <w:szCs w:val="24"/>
        </w:rPr>
      </w:pPr>
    </w:p>
    <w:p w14:paraId="4545A872" w14:textId="77777777" w:rsidR="00F0309D" w:rsidRDefault="00F0309D" w:rsidP="008F591D">
      <w:pPr>
        <w:spacing w:after="0"/>
        <w:jc w:val="both"/>
        <w:rPr>
          <w:rFonts w:ascii="Times New Roman" w:hAnsi="Times New Roman" w:cs="Times New Roman"/>
          <w:sz w:val="24"/>
          <w:szCs w:val="24"/>
        </w:rPr>
      </w:pPr>
    </w:p>
    <w:p w14:paraId="1C5C0411" w14:textId="77777777" w:rsidR="00F0309D" w:rsidRDefault="00F0309D" w:rsidP="008F591D">
      <w:pPr>
        <w:spacing w:after="0"/>
        <w:jc w:val="both"/>
        <w:rPr>
          <w:rFonts w:ascii="Times New Roman" w:hAnsi="Times New Roman" w:cs="Times New Roman"/>
          <w:sz w:val="24"/>
          <w:szCs w:val="24"/>
        </w:rPr>
      </w:pPr>
    </w:p>
    <w:p w14:paraId="1114D42C" w14:textId="77777777" w:rsidR="00F0309D" w:rsidRDefault="00F0309D" w:rsidP="008F591D">
      <w:pPr>
        <w:spacing w:after="0"/>
        <w:jc w:val="both"/>
        <w:rPr>
          <w:rFonts w:ascii="Times New Roman" w:hAnsi="Times New Roman" w:cs="Times New Roman"/>
          <w:sz w:val="24"/>
          <w:szCs w:val="24"/>
        </w:rPr>
      </w:pPr>
    </w:p>
    <w:p w14:paraId="671C6736" w14:textId="77777777" w:rsidR="00F0309D" w:rsidRDefault="00F0309D" w:rsidP="008F591D">
      <w:pPr>
        <w:spacing w:after="0"/>
        <w:jc w:val="both"/>
        <w:rPr>
          <w:rFonts w:ascii="Times New Roman" w:hAnsi="Times New Roman" w:cs="Times New Roman"/>
          <w:sz w:val="24"/>
          <w:szCs w:val="24"/>
        </w:rPr>
      </w:pPr>
    </w:p>
    <w:p w14:paraId="47B06A8B" w14:textId="77777777" w:rsidR="00F0309D" w:rsidRDefault="00F0309D" w:rsidP="008F591D">
      <w:pPr>
        <w:spacing w:after="0"/>
        <w:jc w:val="both"/>
        <w:rPr>
          <w:rFonts w:ascii="Times New Roman" w:hAnsi="Times New Roman" w:cs="Times New Roman"/>
          <w:sz w:val="24"/>
          <w:szCs w:val="24"/>
        </w:rPr>
      </w:pPr>
    </w:p>
    <w:p w14:paraId="55F42DDD" w14:textId="77777777" w:rsidR="00F0309D" w:rsidRPr="00EB7D70" w:rsidRDefault="00F0309D" w:rsidP="008F591D">
      <w:pPr>
        <w:spacing w:after="0"/>
        <w:jc w:val="both"/>
        <w:rPr>
          <w:rFonts w:ascii="Times New Roman" w:hAnsi="Times New Roman" w:cs="Times New Roman"/>
          <w:sz w:val="24"/>
          <w:szCs w:val="24"/>
        </w:rPr>
      </w:pPr>
    </w:p>
    <w:p w14:paraId="1390492F" w14:textId="77777777" w:rsidR="0069326B" w:rsidRPr="00EB7D70" w:rsidRDefault="0069326B" w:rsidP="008F591D">
      <w:pPr>
        <w:spacing w:after="0"/>
        <w:jc w:val="both"/>
        <w:rPr>
          <w:rFonts w:ascii="Times New Roman" w:hAnsi="Times New Roman" w:cs="Times New Roman"/>
          <w:sz w:val="24"/>
          <w:szCs w:val="24"/>
        </w:rPr>
      </w:pPr>
    </w:p>
    <w:p w14:paraId="21545802" w14:textId="77777777" w:rsidR="00C55F82" w:rsidRPr="00735D7E" w:rsidRDefault="004F36BD" w:rsidP="008F591D">
      <w:pPr>
        <w:spacing w:after="0"/>
        <w:jc w:val="center"/>
        <w:rPr>
          <w:rFonts w:ascii="Times New Roman" w:hAnsi="Times New Roman" w:cs="Times New Roman"/>
          <w:sz w:val="24"/>
          <w:szCs w:val="24"/>
        </w:rPr>
      </w:pPr>
      <w:r w:rsidRPr="004644A1">
        <w:rPr>
          <w:rFonts w:ascii="Times New Roman" w:hAnsi="Times New Roman" w:cs="Times New Roman"/>
          <w:sz w:val="24"/>
          <w:szCs w:val="24"/>
        </w:rPr>
        <w:t>Казань</w:t>
      </w:r>
      <w:r w:rsidRPr="00735D7E">
        <w:rPr>
          <w:rFonts w:ascii="Times New Roman" w:hAnsi="Times New Roman" w:cs="Times New Roman"/>
          <w:sz w:val="24"/>
          <w:szCs w:val="24"/>
        </w:rPr>
        <w:t>, 20  г.</w:t>
      </w:r>
    </w:p>
    <w:sectPr w:rsidR="00C55F82" w:rsidRPr="00735D7E" w:rsidSect="008F591D">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F735E44" w14:textId="77777777" w:rsidR="001A1CEE" w:rsidRDefault="001A1CEE" w:rsidP="00C55F82">
      <w:pPr>
        <w:spacing w:after="0" w:line="240" w:lineRule="auto"/>
      </w:pPr>
      <w:r>
        <w:separator/>
      </w:r>
    </w:p>
  </w:endnote>
  <w:endnote w:type="continuationSeparator" w:id="0">
    <w:p w14:paraId="34520D0C" w14:textId="77777777" w:rsidR="001A1CEE" w:rsidRDefault="001A1CEE" w:rsidP="00C55F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58E3959" w14:textId="77777777" w:rsidR="001A1CEE" w:rsidRDefault="001A1CEE" w:rsidP="00C55F82">
      <w:pPr>
        <w:spacing w:after="0" w:line="240" w:lineRule="auto"/>
      </w:pPr>
      <w:r>
        <w:separator/>
      </w:r>
    </w:p>
  </w:footnote>
  <w:footnote w:type="continuationSeparator" w:id="0">
    <w:p w14:paraId="35A29244" w14:textId="77777777" w:rsidR="001A1CEE" w:rsidRDefault="001A1CEE" w:rsidP="00C55F8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BCB0583E"/>
    <w:lvl w:ilvl="0">
      <w:numFmt w:val="bullet"/>
      <w:lvlText w:val="*"/>
      <w:lvlJc w:val="left"/>
    </w:lvl>
  </w:abstractNum>
  <w:abstractNum w:abstractNumId="1" w15:restartNumberingAfterBreak="0">
    <w:nsid w:val="00000001"/>
    <w:multiLevelType w:val="singleLevel"/>
    <w:tmpl w:val="00000001"/>
    <w:name w:val="WW8Num1"/>
    <w:lvl w:ilvl="0">
      <w:start w:val="1"/>
      <w:numFmt w:val="bullet"/>
      <w:lvlText w:val=""/>
      <w:lvlJc w:val="left"/>
      <w:pPr>
        <w:tabs>
          <w:tab w:val="num" w:pos="153"/>
        </w:tabs>
        <w:ind w:left="153" w:hanging="360"/>
      </w:pPr>
      <w:rPr>
        <w:rFonts w:ascii="Symbol" w:hAnsi="Symbol"/>
      </w:rPr>
    </w:lvl>
  </w:abstractNum>
  <w:abstractNum w:abstractNumId="2" w15:restartNumberingAfterBreak="0">
    <w:nsid w:val="00000003"/>
    <w:multiLevelType w:val="singleLevel"/>
    <w:tmpl w:val="00000003"/>
    <w:name w:val="WW8Num4"/>
    <w:lvl w:ilvl="0">
      <w:start w:val="1"/>
      <w:numFmt w:val="bullet"/>
      <w:lvlText w:val=""/>
      <w:lvlJc w:val="left"/>
      <w:pPr>
        <w:tabs>
          <w:tab w:val="num" w:pos="153"/>
        </w:tabs>
        <w:ind w:left="153" w:hanging="360"/>
      </w:pPr>
      <w:rPr>
        <w:rFonts w:ascii="Symbol" w:hAnsi="Symbol"/>
      </w:rPr>
    </w:lvl>
  </w:abstractNum>
  <w:abstractNum w:abstractNumId="3" w15:restartNumberingAfterBreak="0">
    <w:nsid w:val="00000004"/>
    <w:multiLevelType w:val="singleLevel"/>
    <w:tmpl w:val="00000004"/>
    <w:name w:val="WW8Num6"/>
    <w:lvl w:ilvl="0">
      <w:start w:val="1"/>
      <w:numFmt w:val="bullet"/>
      <w:lvlText w:val=""/>
      <w:lvlJc w:val="left"/>
      <w:pPr>
        <w:tabs>
          <w:tab w:val="num" w:pos="153"/>
        </w:tabs>
        <w:ind w:left="153" w:hanging="360"/>
      </w:pPr>
      <w:rPr>
        <w:rFonts w:ascii="Symbol" w:hAnsi="Symbol"/>
      </w:rPr>
    </w:lvl>
  </w:abstractNum>
  <w:abstractNum w:abstractNumId="4"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5"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6" w15:restartNumberingAfterBreak="0">
    <w:nsid w:val="035205D3"/>
    <w:multiLevelType w:val="hybridMultilevel"/>
    <w:tmpl w:val="233867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73521AD"/>
    <w:multiLevelType w:val="multilevel"/>
    <w:tmpl w:val="5EC8AF8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10"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11" w15:restartNumberingAfterBreak="0">
    <w:nsid w:val="0E475C78"/>
    <w:multiLevelType w:val="hybridMultilevel"/>
    <w:tmpl w:val="6C5219DA"/>
    <w:lvl w:ilvl="0" w:tplc="17603CB4">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308474F"/>
    <w:multiLevelType w:val="hybridMultilevel"/>
    <w:tmpl w:val="429A8F7E"/>
    <w:lvl w:ilvl="0" w:tplc="5CB03BB0">
      <w:start w:val="4"/>
      <w:numFmt w:val="bullet"/>
      <w:lvlText w:val=""/>
      <w:lvlJc w:val="left"/>
      <w:pPr>
        <w:ind w:left="645" w:hanging="360"/>
      </w:pPr>
      <w:rPr>
        <w:rFonts w:ascii="Symbol" w:eastAsia="Times New Roman" w:hAnsi="Symbol" w:cs="Times New Roman" w:hint="default"/>
      </w:rPr>
    </w:lvl>
    <w:lvl w:ilvl="1" w:tplc="04190003">
      <w:start w:val="1"/>
      <w:numFmt w:val="bullet"/>
      <w:lvlText w:val="o"/>
      <w:lvlJc w:val="left"/>
      <w:pPr>
        <w:ind w:left="1365" w:hanging="360"/>
      </w:pPr>
      <w:rPr>
        <w:rFonts w:ascii="Courier New" w:hAnsi="Courier New" w:cs="Courier New" w:hint="default"/>
      </w:rPr>
    </w:lvl>
    <w:lvl w:ilvl="2" w:tplc="04190005">
      <w:start w:val="1"/>
      <w:numFmt w:val="bullet"/>
      <w:lvlText w:val=""/>
      <w:lvlJc w:val="left"/>
      <w:pPr>
        <w:ind w:left="2085" w:hanging="360"/>
      </w:pPr>
      <w:rPr>
        <w:rFonts w:ascii="Wingdings" w:hAnsi="Wingdings" w:hint="default"/>
      </w:rPr>
    </w:lvl>
    <w:lvl w:ilvl="3" w:tplc="04190001">
      <w:start w:val="1"/>
      <w:numFmt w:val="bullet"/>
      <w:lvlText w:val=""/>
      <w:lvlJc w:val="left"/>
      <w:pPr>
        <w:ind w:left="2805" w:hanging="360"/>
      </w:pPr>
      <w:rPr>
        <w:rFonts w:ascii="Symbol" w:hAnsi="Symbol" w:hint="default"/>
      </w:rPr>
    </w:lvl>
    <w:lvl w:ilvl="4" w:tplc="04190003">
      <w:start w:val="1"/>
      <w:numFmt w:val="bullet"/>
      <w:lvlText w:val="o"/>
      <w:lvlJc w:val="left"/>
      <w:pPr>
        <w:ind w:left="3525" w:hanging="360"/>
      </w:pPr>
      <w:rPr>
        <w:rFonts w:ascii="Courier New" w:hAnsi="Courier New" w:cs="Courier New" w:hint="default"/>
      </w:rPr>
    </w:lvl>
    <w:lvl w:ilvl="5" w:tplc="04190005">
      <w:start w:val="1"/>
      <w:numFmt w:val="bullet"/>
      <w:lvlText w:val=""/>
      <w:lvlJc w:val="left"/>
      <w:pPr>
        <w:ind w:left="4245" w:hanging="360"/>
      </w:pPr>
      <w:rPr>
        <w:rFonts w:ascii="Wingdings" w:hAnsi="Wingdings" w:hint="default"/>
      </w:rPr>
    </w:lvl>
    <w:lvl w:ilvl="6" w:tplc="04190001">
      <w:start w:val="1"/>
      <w:numFmt w:val="bullet"/>
      <w:lvlText w:val=""/>
      <w:lvlJc w:val="left"/>
      <w:pPr>
        <w:ind w:left="4965" w:hanging="360"/>
      </w:pPr>
      <w:rPr>
        <w:rFonts w:ascii="Symbol" w:hAnsi="Symbol" w:hint="default"/>
      </w:rPr>
    </w:lvl>
    <w:lvl w:ilvl="7" w:tplc="04190003">
      <w:start w:val="1"/>
      <w:numFmt w:val="bullet"/>
      <w:lvlText w:val="o"/>
      <w:lvlJc w:val="left"/>
      <w:pPr>
        <w:ind w:left="5685" w:hanging="360"/>
      </w:pPr>
      <w:rPr>
        <w:rFonts w:ascii="Courier New" w:hAnsi="Courier New" w:cs="Courier New" w:hint="default"/>
      </w:rPr>
    </w:lvl>
    <w:lvl w:ilvl="8" w:tplc="04190005">
      <w:start w:val="1"/>
      <w:numFmt w:val="bullet"/>
      <w:lvlText w:val=""/>
      <w:lvlJc w:val="left"/>
      <w:pPr>
        <w:ind w:left="6405" w:hanging="360"/>
      </w:pPr>
      <w:rPr>
        <w:rFonts w:ascii="Wingdings" w:hAnsi="Wingdings" w:hint="default"/>
      </w:rPr>
    </w:lvl>
  </w:abstractNum>
  <w:abstractNum w:abstractNumId="13" w15:restartNumberingAfterBreak="0">
    <w:nsid w:val="13973C6E"/>
    <w:multiLevelType w:val="hybridMultilevel"/>
    <w:tmpl w:val="29C49F04"/>
    <w:lvl w:ilvl="0" w:tplc="0419000F">
      <w:start w:val="1"/>
      <w:numFmt w:val="decimal"/>
      <w:lvlText w:val="%1."/>
      <w:lvlJc w:val="left"/>
      <w:pPr>
        <w:tabs>
          <w:tab w:val="num" w:pos="720"/>
        </w:tabs>
        <w:ind w:left="720" w:hanging="360"/>
      </w:pPr>
      <w:rPr>
        <w:rFonts w:cs="Times New Roman"/>
      </w:rPr>
    </w:lvl>
    <w:lvl w:ilvl="1" w:tplc="04190001">
      <w:start w:val="1"/>
      <w:numFmt w:val="bullet"/>
      <w:lvlText w:val=""/>
      <w:lvlJc w:val="left"/>
      <w:pPr>
        <w:tabs>
          <w:tab w:val="num" w:pos="1440"/>
        </w:tabs>
        <w:ind w:left="1440" w:hanging="360"/>
      </w:pPr>
      <w:rPr>
        <w:rFonts w:ascii="Symbol" w:hAnsi="Symbol" w:hint="default"/>
      </w:rPr>
    </w:lvl>
    <w:lvl w:ilvl="2" w:tplc="ECF2B2DC">
      <w:start w:val="1"/>
      <w:numFmt w:val="decimal"/>
      <w:lvlText w:val="%3)"/>
      <w:lvlJc w:val="left"/>
      <w:pPr>
        <w:tabs>
          <w:tab w:val="num" w:pos="2340"/>
        </w:tabs>
        <w:ind w:left="2340" w:hanging="360"/>
      </w:pPr>
      <w:rPr>
        <w:rFonts w:cs="Times New Roman" w:hint="default"/>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1AB72655"/>
    <w:multiLevelType w:val="multilevel"/>
    <w:tmpl w:val="9E2449CC"/>
    <w:lvl w:ilvl="0">
      <w:start w:val="3"/>
      <w:numFmt w:val="decimal"/>
      <w:lvlText w:val="%1."/>
      <w:lvlJc w:val="left"/>
      <w:pPr>
        <w:ind w:left="390" w:hanging="390"/>
      </w:pPr>
      <w:rPr>
        <w:rFonts w:hint="default"/>
        <w:b/>
      </w:rPr>
    </w:lvl>
    <w:lvl w:ilvl="1">
      <w:start w:val="2"/>
      <w:numFmt w:val="decimal"/>
      <w:lvlText w:val="%1.%2."/>
      <w:lvlJc w:val="left"/>
      <w:pPr>
        <w:ind w:left="1505" w:hanging="720"/>
      </w:pPr>
      <w:rPr>
        <w:rFonts w:hint="default"/>
        <w:b/>
      </w:rPr>
    </w:lvl>
    <w:lvl w:ilvl="2">
      <w:start w:val="1"/>
      <w:numFmt w:val="decimal"/>
      <w:lvlText w:val="%1.%2.%3."/>
      <w:lvlJc w:val="left"/>
      <w:pPr>
        <w:ind w:left="2290" w:hanging="720"/>
      </w:pPr>
      <w:rPr>
        <w:rFonts w:hint="default"/>
        <w:b/>
      </w:rPr>
    </w:lvl>
    <w:lvl w:ilvl="3">
      <w:start w:val="1"/>
      <w:numFmt w:val="decimal"/>
      <w:lvlText w:val="%1.%2.%3.%4."/>
      <w:lvlJc w:val="left"/>
      <w:pPr>
        <w:ind w:left="3435" w:hanging="1080"/>
      </w:pPr>
      <w:rPr>
        <w:rFonts w:hint="default"/>
        <w:b/>
      </w:rPr>
    </w:lvl>
    <w:lvl w:ilvl="4">
      <w:start w:val="1"/>
      <w:numFmt w:val="decimal"/>
      <w:lvlText w:val="%1.%2.%3.%4.%5."/>
      <w:lvlJc w:val="left"/>
      <w:pPr>
        <w:ind w:left="4220" w:hanging="1080"/>
      </w:pPr>
      <w:rPr>
        <w:rFonts w:hint="default"/>
        <w:b/>
      </w:rPr>
    </w:lvl>
    <w:lvl w:ilvl="5">
      <w:start w:val="1"/>
      <w:numFmt w:val="decimal"/>
      <w:lvlText w:val="%1.%2.%3.%4.%5.%6."/>
      <w:lvlJc w:val="left"/>
      <w:pPr>
        <w:ind w:left="5365" w:hanging="1440"/>
      </w:pPr>
      <w:rPr>
        <w:rFonts w:hint="default"/>
        <w:b/>
      </w:rPr>
    </w:lvl>
    <w:lvl w:ilvl="6">
      <w:start w:val="1"/>
      <w:numFmt w:val="decimal"/>
      <w:lvlText w:val="%1.%2.%3.%4.%5.%6.%7."/>
      <w:lvlJc w:val="left"/>
      <w:pPr>
        <w:ind w:left="6150" w:hanging="1440"/>
      </w:pPr>
      <w:rPr>
        <w:rFonts w:hint="default"/>
        <w:b/>
      </w:rPr>
    </w:lvl>
    <w:lvl w:ilvl="7">
      <w:start w:val="1"/>
      <w:numFmt w:val="decimal"/>
      <w:lvlText w:val="%1.%2.%3.%4.%5.%6.%7.%8."/>
      <w:lvlJc w:val="left"/>
      <w:pPr>
        <w:ind w:left="7295" w:hanging="1800"/>
      </w:pPr>
      <w:rPr>
        <w:rFonts w:hint="default"/>
        <w:b/>
      </w:rPr>
    </w:lvl>
    <w:lvl w:ilvl="8">
      <w:start w:val="1"/>
      <w:numFmt w:val="decimal"/>
      <w:lvlText w:val="%1.%2.%3.%4.%5.%6.%7.%8.%9."/>
      <w:lvlJc w:val="left"/>
      <w:pPr>
        <w:ind w:left="8080" w:hanging="1800"/>
      </w:pPr>
      <w:rPr>
        <w:rFonts w:hint="default"/>
        <w:b/>
      </w:rPr>
    </w:lvl>
  </w:abstractNum>
  <w:abstractNum w:abstractNumId="15" w15:restartNumberingAfterBreak="0">
    <w:nsid w:val="1C0B1119"/>
    <w:multiLevelType w:val="hybridMultilevel"/>
    <w:tmpl w:val="887CA67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15:restartNumberingAfterBreak="0">
    <w:nsid w:val="1EFE36A7"/>
    <w:multiLevelType w:val="hybridMultilevel"/>
    <w:tmpl w:val="B6FC51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2B522F2"/>
    <w:multiLevelType w:val="multilevel"/>
    <w:tmpl w:val="1CC29D72"/>
    <w:lvl w:ilvl="0">
      <w:start w:val="4"/>
      <w:numFmt w:val="decimal"/>
      <w:lvlText w:val="%1."/>
      <w:lvlJc w:val="left"/>
      <w:pPr>
        <w:ind w:left="785" w:hanging="360"/>
      </w:pPr>
      <w:rPr>
        <w:rFonts w:hint="default"/>
        <w:b/>
      </w:rPr>
    </w:lvl>
    <w:lvl w:ilvl="1">
      <w:start w:val="2"/>
      <w:numFmt w:val="decimal"/>
      <w:isLgl/>
      <w:lvlText w:val="%1.%2."/>
      <w:lvlJc w:val="left"/>
      <w:pPr>
        <w:ind w:left="1080" w:hanging="360"/>
      </w:pPr>
      <w:rPr>
        <w:rFonts w:hint="default"/>
      </w:rPr>
    </w:lvl>
    <w:lvl w:ilvl="2">
      <w:start w:val="1"/>
      <w:numFmt w:val="decimal"/>
      <w:isLgl/>
      <w:lvlText w:val="%1.%2.%3."/>
      <w:lvlJc w:val="left"/>
      <w:pPr>
        <w:ind w:left="1735" w:hanging="720"/>
      </w:pPr>
      <w:rPr>
        <w:rFonts w:hint="default"/>
      </w:rPr>
    </w:lvl>
    <w:lvl w:ilvl="3">
      <w:start w:val="1"/>
      <w:numFmt w:val="decimal"/>
      <w:isLgl/>
      <w:lvlText w:val="%1.%2.%3.%4."/>
      <w:lvlJc w:val="left"/>
      <w:pPr>
        <w:ind w:left="2030" w:hanging="720"/>
      </w:pPr>
      <w:rPr>
        <w:rFonts w:hint="default"/>
      </w:rPr>
    </w:lvl>
    <w:lvl w:ilvl="4">
      <w:start w:val="1"/>
      <w:numFmt w:val="decimal"/>
      <w:isLgl/>
      <w:lvlText w:val="%1.%2.%3.%4.%5."/>
      <w:lvlJc w:val="left"/>
      <w:pPr>
        <w:ind w:left="2685" w:hanging="1080"/>
      </w:pPr>
      <w:rPr>
        <w:rFonts w:hint="default"/>
      </w:rPr>
    </w:lvl>
    <w:lvl w:ilvl="5">
      <w:start w:val="1"/>
      <w:numFmt w:val="decimal"/>
      <w:isLgl/>
      <w:lvlText w:val="%1.%2.%3.%4.%5.%6."/>
      <w:lvlJc w:val="left"/>
      <w:pPr>
        <w:ind w:left="2980" w:hanging="1080"/>
      </w:pPr>
      <w:rPr>
        <w:rFonts w:hint="default"/>
      </w:rPr>
    </w:lvl>
    <w:lvl w:ilvl="6">
      <w:start w:val="1"/>
      <w:numFmt w:val="decimal"/>
      <w:isLgl/>
      <w:lvlText w:val="%1.%2.%3.%4.%5.%6.%7."/>
      <w:lvlJc w:val="left"/>
      <w:pPr>
        <w:ind w:left="3635" w:hanging="1440"/>
      </w:pPr>
      <w:rPr>
        <w:rFonts w:hint="default"/>
      </w:rPr>
    </w:lvl>
    <w:lvl w:ilvl="7">
      <w:start w:val="1"/>
      <w:numFmt w:val="decimal"/>
      <w:isLgl/>
      <w:lvlText w:val="%1.%2.%3.%4.%5.%6.%7.%8."/>
      <w:lvlJc w:val="left"/>
      <w:pPr>
        <w:ind w:left="3930" w:hanging="1440"/>
      </w:pPr>
      <w:rPr>
        <w:rFonts w:hint="default"/>
      </w:rPr>
    </w:lvl>
    <w:lvl w:ilvl="8">
      <w:start w:val="1"/>
      <w:numFmt w:val="decimal"/>
      <w:isLgl/>
      <w:lvlText w:val="%1.%2.%3.%4.%5.%6.%7.%8.%9."/>
      <w:lvlJc w:val="left"/>
      <w:pPr>
        <w:ind w:left="4585" w:hanging="1800"/>
      </w:pPr>
      <w:rPr>
        <w:rFonts w:hint="default"/>
      </w:rPr>
    </w:lvl>
  </w:abstractNum>
  <w:abstractNum w:abstractNumId="19" w15:restartNumberingAfterBreak="0">
    <w:nsid w:val="22D759EC"/>
    <w:multiLevelType w:val="hybridMultilevel"/>
    <w:tmpl w:val="E83E3A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3441648"/>
    <w:multiLevelType w:val="hybridMultilevel"/>
    <w:tmpl w:val="1DD285B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29DC10C8"/>
    <w:multiLevelType w:val="hybridMultilevel"/>
    <w:tmpl w:val="496876C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15:restartNumberingAfterBreak="0">
    <w:nsid w:val="2A93034F"/>
    <w:multiLevelType w:val="hybridMultilevel"/>
    <w:tmpl w:val="1FEC1BFC"/>
    <w:lvl w:ilvl="0" w:tplc="04190001">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3" w15:restartNumberingAfterBreak="0">
    <w:nsid w:val="2B272E01"/>
    <w:multiLevelType w:val="multilevel"/>
    <w:tmpl w:val="750A8E6E"/>
    <w:lvl w:ilvl="0">
      <w:start w:val="3"/>
      <w:numFmt w:val="decimal"/>
      <w:lvlText w:val="%1."/>
      <w:lvlJc w:val="left"/>
      <w:pPr>
        <w:ind w:left="785" w:hanging="360"/>
      </w:pPr>
      <w:rPr>
        <w:rFonts w:ascii="Times New Roman" w:hAnsi="Times New Roman" w:cs="Times New Roman" w:hint="default"/>
        <w:sz w:val="26"/>
        <w:szCs w:val="26"/>
      </w:rPr>
    </w:lvl>
    <w:lvl w:ilvl="1">
      <w:start w:val="1"/>
      <w:numFmt w:val="decimal"/>
      <w:isLgl/>
      <w:lvlText w:val="%1.%2."/>
      <w:lvlJc w:val="left"/>
      <w:pPr>
        <w:ind w:left="1440" w:hanging="720"/>
      </w:pPr>
      <w:rPr>
        <w:rFonts w:hint="default"/>
      </w:rPr>
    </w:lvl>
    <w:lvl w:ilvl="2">
      <w:start w:val="1"/>
      <w:numFmt w:val="decimal"/>
      <w:isLgl/>
      <w:lvlText w:val="%1.%2.%3."/>
      <w:lvlJc w:val="left"/>
      <w:pPr>
        <w:ind w:left="1735" w:hanging="720"/>
      </w:pPr>
      <w:rPr>
        <w:rFonts w:hint="default"/>
      </w:rPr>
    </w:lvl>
    <w:lvl w:ilvl="3">
      <w:start w:val="1"/>
      <w:numFmt w:val="decimal"/>
      <w:isLgl/>
      <w:lvlText w:val="%1.%2.%3.%4."/>
      <w:lvlJc w:val="left"/>
      <w:pPr>
        <w:ind w:left="2390" w:hanging="1080"/>
      </w:pPr>
      <w:rPr>
        <w:rFonts w:hint="default"/>
      </w:rPr>
    </w:lvl>
    <w:lvl w:ilvl="4">
      <w:start w:val="1"/>
      <w:numFmt w:val="decimal"/>
      <w:isLgl/>
      <w:lvlText w:val="%1.%2.%3.%4.%5."/>
      <w:lvlJc w:val="left"/>
      <w:pPr>
        <w:ind w:left="2685" w:hanging="1080"/>
      </w:pPr>
      <w:rPr>
        <w:rFonts w:hint="default"/>
      </w:rPr>
    </w:lvl>
    <w:lvl w:ilvl="5">
      <w:start w:val="1"/>
      <w:numFmt w:val="decimal"/>
      <w:isLgl/>
      <w:lvlText w:val="%1.%2.%3.%4.%5.%6."/>
      <w:lvlJc w:val="left"/>
      <w:pPr>
        <w:ind w:left="3340" w:hanging="1440"/>
      </w:pPr>
      <w:rPr>
        <w:rFonts w:hint="default"/>
      </w:rPr>
    </w:lvl>
    <w:lvl w:ilvl="6">
      <w:start w:val="1"/>
      <w:numFmt w:val="decimal"/>
      <w:isLgl/>
      <w:lvlText w:val="%1.%2.%3.%4.%5.%6.%7."/>
      <w:lvlJc w:val="left"/>
      <w:pPr>
        <w:ind w:left="3635" w:hanging="1440"/>
      </w:pPr>
      <w:rPr>
        <w:rFonts w:hint="default"/>
      </w:rPr>
    </w:lvl>
    <w:lvl w:ilvl="7">
      <w:start w:val="1"/>
      <w:numFmt w:val="decimal"/>
      <w:isLgl/>
      <w:lvlText w:val="%1.%2.%3.%4.%5.%6.%7.%8."/>
      <w:lvlJc w:val="left"/>
      <w:pPr>
        <w:ind w:left="4290" w:hanging="1800"/>
      </w:pPr>
      <w:rPr>
        <w:rFonts w:hint="default"/>
      </w:rPr>
    </w:lvl>
    <w:lvl w:ilvl="8">
      <w:start w:val="1"/>
      <w:numFmt w:val="decimal"/>
      <w:isLgl/>
      <w:lvlText w:val="%1.%2.%3.%4.%5.%6.%7.%8.%9."/>
      <w:lvlJc w:val="left"/>
      <w:pPr>
        <w:ind w:left="4585" w:hanging="1800"/>
      </w:pPr>
      <w:rPr>
        <w:rFonts w:hint="default"/>
      </w:rPr>
    </w:lvl>
  </w:abstractNum>
  <w:abstractNum w:abstractNumId="24" w15:restartNumberingAfterBreak="0">
    <w:nsid w:val="30FB3779"/>
    <w:multiLevelType w:val="hybridMultilevel"/>
    <w:tmpl w:val="2EE441EC"/>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5"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7" w15:restartNumberingAfterBreak="0">
    <w:nsid w:val="367F6244"/>
    <w:multiLevelType w:val="multilevel"/>
    <w:tmpl w:val="36E42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9DE3C3F"/>
    <w:multiLevelType w:val="hybridMultilevel"/>
    <w:tmpl w:val="1CA089DC"/>
    <w:lvl w:ilvl="0" w:tplc="57D62D32">
      <w:start w:val="1"/>
      <w:numFmt w:val="decimal"/>
      <w:lvlText w:val="%1."/>
      <w:lvlJc w:val="left"/>
      <w:pPr>
        <w:ind w:left="1364" w:hanging="360"/>
      </w:pPr>
      <w:rPr>
        <w:rFonts w:eastAsiaTheme="minorHAnsi" w:cstheme="minorBidi" w:hint="default"/>
        <w:sz w:val="28"/>
      </w:rPr>
    </w:lvl>
    <w:lvl w:ilvl="1" w:tplc="04190019" w:tentative="1">
      <w:start w:val="1"/>
      <w:numFmt w:val="lowerLetter"/>
      <w:lvlText w:val="%2."/>
      <w:lvlJc w:val="left"/>
      <w:pPr>
        <w:ind w:left="2084" w:hanging="360"/>
      </w:pPr>
    </w:lvl>
    <w:lvl w:ilvl="2" w:tplc="0419001B" w:tentative="1">
      <w:start w:val="1"/>
      <w:numFmt w:val="lowerRoman"/>
      <w:lvlText w:val="%3."/>
      <w:lvlJc w:val="right"/>
      <w:pPr>
        <w:ind w:left="2804" w:hanging="180"/>
      </w:pPr>
    </w:lvl>
    <w:lvl w:ilvl="3" w:tplc="0419000F" w:tentative="1">
      <w:start w:val="1"/>
      <w:numFmt w:val="decimal"/>
      <w:lvlText w:val="%4."/>
      <w:lvlJc w:val="left"/>
      <w:pPr>
        <w:ind w:left="3524" w:hanging="360"/>
      </w:pPr>
    </w:lvl>
    <w:lvl w:ilvl="4" w:tplc="04190019" w:tentative="1">
      <w:start w:val="1"/>
      <w:numFmt w:val="lowerLetter"/>
      <w:lvlText w:val="%5."/>
      <w:lvlJc w:val="left"/>
      <w:pPr>
        <w:ind w:left="4244" w:hanging="360"/>
      </w:pPr>
    </w:lvl>
    <w:lvl w:ilvl="5" w:tplc="0419001B" w:tentative="1">
      <w:start w:val="1"/>
      <w:numFmt w:val="lowerRoman"/>
      <w:lvlText w:val="%6."/>
      <w:lvlJc w:val="right"/>
      <w:pPr>
        <w:ind w:left="4964" w:hanging="180"/>
      </w:pPr>
    </w:lvl>
    <w:lvl w:ilvl="6" w:tplc="0419000F" w:tentative="1">
      <w:start w:val="1"/>
      <w:numFmt w:val="decimal"/>
      <w:lvlText w:val="%7."/>
      <w:lvlJc w:val="left"/>
      <w:pPr>
        <w:ind w:left="5684" w:hanging="360"/>
      </w:pPr>
    </w:lvl>
    <w:lvl w:ilvl="7" w:tplc="04190019" w:tentative="1">
      <w:start w:val="1"/>
      <w:numFmt w:val="lowerLetter"/>
      <w:lvlText w:val="%8."/>
      <w:lvlJc w:val="left"/>
      <w:pPr>
        <w:ind w:left="6404" w:hanging="360"/>
      </w:pPr>
    </w:lvl>
    <w:lvl w:ilvl="8" w:tplc="0419001B" w:tentative="1">
      <w:start w:val="1"/>
      <w:numFmt w:val="lowerRoman"/>
      <w:lvlText w:val="%9."/>
      <w:lvlJc w:val="right"/>
      <w:pPr>
        <w:ind w:left="7124" w:hanging="180"/>
      </w:pPr>
    </w:lvl>
  </w:abstractNum>
  <w:abstractNum w:abstractNumId="29" w15:restartNumberingAfterBreak="0">
    <w:nsid w:val="3B7D5A84"/>
    <w:multiLevelType w:val="hybridMultilevel"/>
    <w:tmpl w:val="6D42D84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1" w15:restartNumberingAfterBreak="0">
    <w:nsid w:val="3F462505"/>
    <w:multiLevelType w:val="multilevel"/>
    <w:tmpl w:val="F16EA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F596BD0"/>
    <w:multiLevelType w:val="hybridMultilevel"/>
    <w:tmpl w:val="B284F640"/>
    <w:lvl w:ilvl="0" w:tplc="04190001">
      <w:start w:val="1"/>
      <w:numFmt w:val="bullet"/>
      <w:lvlText w:val=""/>
      <w:lvlJc w:val="left"/>
      <w:pPr>
        <w:tabs>
          <w:tab w:val="num" w:pos="1080"/>
        </w:tabs>
        <w:ind w:left="1080" w:hanging="360"/>
      </w:pPr>
      <w:rPr>
        <w:rFonts w:ascii="Symbol" w:hAnsi="Symbol" w:hint="default"/>
      </w:rPr>
    </w:lvl>
    <w:lvl w:ilvl="1" w:tplc="04190003">
      <w:start w:val="1"/>
      <w:numFmt w:val="bullet"/>
      <w:lvlText w:val="o"/>
      <w:lvlJc w:val="left"/>
      <w:pPr>
        <w:tabs>
          <w:tab w:val="num" w:pos="1800"/>
        </w:tabs>
        <w:ind w:left="1800" w:hanging="360"/>
      </w:pPr>
      <w:rPr>
        <w:rFonts w:ascii="Courier New" w:hAnsi="Courier New" w:hint="default"/>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3" w15:restartNumberingAfterBreak="0">
    <w:nsid w:val="43955D52"/>
    <w:multiLevelType w:val="multilevel"/>
    <w:tmpl w:val="A2FADA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5"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37"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8" w15:restartNumberingAfterBreak="0">
    <w:nsid w:val="687C2959"/>
    <w:multiLevelType w:val="hybridMultilevel"/>
    <w:tmpl w:val="031451E8"/>
    <w:lvl w:ilvl="0" w:tplc="04190001">
      <w:start w:val="1"/>
      <w:numFmt w:val="bullet"/>
      <w:lvlText w:val=""/>
      <w:lvlJc w:val="left"/>
      <w:pPr>
        <w:tabs>
          <w:tab w:val="num" w:pos="1080"/>
        </w:tabs>
        <w:ind w:left="108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9"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6B0450C0"/>
    <w:multiLevelType w:val="multilevel"/>
    <w:tmpl w:val="750A8E6E"/>
    <w:lvl w:ilvl="0">
      <w:start w:val="3"/>
      <w:numFmt w:val="decimal"/>
      <w:lvlText w:val="%1."/>
      <w:lvlJc w:val="left"/>
      <w:pPr>
        <w:ind w:left="785" w:hanging="360"/>
      </w:pPr>
      <w:rPr>
        <w:rFonts w:ascii="Times New Roman" w:hAnsi="Times New Roman" w:cs="Times New Roman" w:hint="default"/>
        <w:sz w:val="26"/>
        <w:szCs w:val="26"/>
      </w:rPr>
    </w:lvl>
    <w:lvl w:ilvl="1">
      <w:start w:val="1"/>
      <w:numFmt w:val="decimal"/>
      <w:isLgl/>
      <w:lvlText w:val="%1.%2."/>
      <w:lvlJc w:val="left"/>
      <w:pPr>
        <w:ind w:left="1440" w:hanging="720"/>
      </w:pPr>
      <w:rPr>
        <w:rFonts w:hint="default"/>
      </w:rPr>
    </w:lvl>
    <w:lvl w:ilvl="2">
      <w:start w:val="1"/>
      <w:numFmt w:val="decimal"/>
      <w:isLgl/>
      <w:lvlText w:val="%1.%2.%3."/>
      <w:lvlJc w:val="left"/>
      <w:pPr>
        <w:ind w:left="1735" w:hanging="720"/>
      </w:pPr>
      <w:rPr>
        <w:rFonts w:hint="default"/>
      </w:rPr>
    </w:lvl>
    <w:lvl w:ilvl="3">
      <w:start w:val="1"/>
      <w:numFmt w:val="decimal"/>
      <w:isLgl/>
      <w:lvlText w:val="%1.%2.%3.%4."/>
      <w:lvlJc w:val="left"/>
      <w:pPr>
        <w:ind w:left="2390" w:hanging="1080"/>
      </w:pPr>
      <w:rPr>
        <w:rFonts w:hint="default"/>
      </w:rPr>
    </w:lvl>
    <w:lvl w:ilvl="4">
      <w:start w:val="1"/>
      <w:numFmt w:val="decimal"/>
      <w:isLgl/>
      <w:lvlText w:val="%1.%2.%3.%4.%5."/>
      <w:lvlJc w:val="left"/>
      <w:pPr>
        <w:ind w:left="2685" w:hanging="1080"/>
      </w:pPr>
      <w:rPr>
        <w:rFonts w:hint="default"/>
      </w:rPr>
    </w:lvl>
    <w:lvl w:ilvl="5">
      <w:start w:val="1"/>
      <w:numFmt w:val="decimal"/>
      <w:isLgl/>
      <w:lvlText w:val="%1.%2.%3.%4.%5.%6."/>
      <w:lvlJc w:val="left"/>
      <w:pPr>
        <w:ind w:left="3340" w:hanging="1440"/>
      </w:pPr>
      <w:rPr>
        <w:rFonts w:hint="default"/>
      </w:rPr>
    </w:lvl>
    <w:lvl w:ilvl="6">
      <w:start w:val="1"/>
      <w:numFmt w:val="decimal"/>
      <w:isLgl/>
      <w:lvlText w:val="%1.%2.%3.%4.%5.%6.%7."/>
      <w:lvlJc w:val="left"/>
      <w:pPr>
        <w:ind w:left="3635" w:hanging="1440"/>
      </w:pPr>
      <w:rPr>
        <w:rFonts w:hint="default"/>
      </w:rPr>
    </w:lvl>
    <w:lvl w:ilvl="7">
      <w:start w:val="1"/>
      <w:numFmt w:val="decimal"/>
      <w:isLgl/>
      <w:lvlText w:val="%1.%2.%3.%4.%5.%6.%7.%8."/>
      <w:lvlJc w:val="left"/>
      <w:pPr>
        <w:ind w:left="4290" w:hanging="1800"/>
      </w:pPr>
      <w:rPr>
        <w:rFonts w:hint="default"/>
      </w:rPr>
    </w:lvl>
    <w:lvl w:ilvl="8">
      <w:start w:val="1"/>
      <w:numFmt w:val="decimal"/>
      <w:isLgl/>
      <w:lvlText w:val="%1.%2.%3.%4.%5.%6.%7.%8.%9."/>
      <w:lvlJc w:val="left"/>
      <w:pPr>
        <w:ind w:left="4585" w:hanging="1800"/>
      </w:pPr>
      <w:rPr>
        <w:rFonts w:hint="default"/>
      </w:rPr>
    </w:lvl>
  </w:abstractNum>
  <w:abstractNum w:abstractNumId="41"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73AA005D"/>
    <w:multiLevelType w:val="hybridMultilevel"/>
    <w:tmpl w:val="2312E994"/>
    <w:lvl w:ilvl="0" w:tplc="CF5234CE">
      <w:start w:val="1"/>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43" w15:restartNumberingAfterBreak="0">
    <w:nsid w:val="748D0705"/>
    <w:multiLevelType w:val="hybridMultilevel"/>
    <w:tmpl w:val="190C3270"/>
    <w:lvl w:ilvl="0" w:tplc="04190001">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44" w15:restartNumberingAfterBreak="0">
    <w:nsid w:val="7FD72346"/>
    <w:multiLevelType w:val="hybridMultilevel"/>
    <w:tmpl w:val="C4DA6CC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6"/>
  </w:num>
  <w:num w:numId="2">
    <w:abstractNumId w:val="26"/>
  </w:num>
  <w:num w:numId="3">
    <w:abstractNumId w:val="17"/>
  </w:num>
  <w:num w:numId="4">
    <w:abstractNumId w:val="34"/>
  </w:num>
  <w:num w:numId="5">
    <w:abstractNumId w:val="37"/>
  </w:num>
  <w:num w:numId="6">
    <w:abstractNumId w:val="4"/>
  </w:num>
  <w:num w:numId="7">
    <w:abstractNumId w:val="5"/>
  </w:num>
  <w:num w:numId="8">
    <w:abstractNumId w:val="9"/>
  </w:num>
  <w:num w:numId="9">
    <w:abstractNumId w:val="25"/>
  </w:num>
  <w:num w:numId="10">
    <w:abstractNumId w:val="7"/>
  </w:num>
  <w:num w:numId="11">
    <w:abstractNumId w:val="41"/>
  </w:num>
  <w:num w:numId="12">
    <w:abstractNumId w:val="39"/>
  </w:num>
  <w:num w:numId="13">
    <w:abstractNumId w:val="10"/>
  </w:num>
  <w:num w:numId="14">
    <w:abstractNumId w:val="35"/>
  </w:num>
  <w:num w:numId="15">
    <w:abstractNumId w:val="30"/>
  </w:num>
  <w:num w:numId="16">
    <w:abstractNumId w:val="2"/>
  </w:num>
  <w:num w:numId="17">
    <w:abstractNumId w:val="1"/>
  </w:num>
  <w:num w:numId="18">
    <w:abstractNumId w:val="3"/>
  </w:num>
  <w:num w:numId="19">
    <w:abstractNumId w:val="19"/>
  </w:num>
  <w:num w:numId="20">
    <w:abstractNumId w:val="6"/>
  </w:num>
  <w:num w:numId="21">
    <w:abstractNumId w:val="16"/>
  </w:num>
  <w:num w:numId="22">
    <w:abstractNumId w:val="27"/>
  </w:num>
  <w:num w:numId="23">
    <w:abstractNumId w:val="28"/>
  </w:num>
  <w:num w:numId="24">
    <w:abstractNumId w:val="42"/>
  </w:num>
  <w:num w:numId="25">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1"/>
  </w:num>
  <w:num w:numId="30">
    <w:abstractNumId w:val="44"/>
  </w:num>
  <w:num w:numId="31">
    <w:abstractNumId w:val="29"/>
  </w:num>
  <w:num w:numId="32">
    <w:abstractNumId w:val="20"/>
  </w:num>
  <w:num w:numId="33">
    <w:abstractNumId w:val="24"/>
  </w:num>
  <w:num w:numId="34">
    <w:abstractNumId w:val="15"/>
  </w:num>
  <w:num w:numId="35">
    <w:abstractNumId w:val="13"/>
  </w:num>
  <w:num w:numId="36">
    <w:abstractNumId w:val="0"/>
    <w:lvlOverride w:ilvl="0">
      <w:lvl w:ilvl="0">
        <w:numFmt w:val="bullet"/>
        <w:lvlText w:val=""/>
        <w:legacy w:legacy="1" w:legacySpace="0" w:legacyIndent="420"/>
        <w:lvlJc w:val="left"/>
        <w:rPr>
          <w:rFonts w:ascii="Symbol" w:hAnsi="Symbol" w:hint="default"/>
        </w:rPr>
      </w:lvl>
    </w:lvlOverride>
  </w:num>
  <w:num w:numId="37">
    <w:abstractNumId w:val="21"/>
  </w:num>
  <w:num w:numId="38">
    <w:abstractNumId w:val="18"/>
  </w:num>
  <w:num w:numId="39">
    <w:abstractNumId w:val="14"/>
  </w:num>
  <w:num w:numId="40">
    <w:abstractNumId w:val="33"/>
  </w:num>
  <w:num w:numId="41">
    <w:abstractNumId w:val="8"/>
  </w:num>
  <w:num w:numId="42">
    <w:abstractNumId w:val="11"/>
  </w:num>
  <w:num w:numId="43">
    <w:abstractNumId w:val="12"/>
  </w:num>
  <w:num w:numId="44">
    <w:abstractNumId w:val="40"/>
  </w:num>
  <w:num w:numId="4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C55F82"/>
    <w:rsid w:val="00011210"/>
    <w:rsid w:val="00072943"/>
    <w:rsid w:val="00072B7A"/>
    <w:rsid w:val="000867C7"/>
    <w:rsid w:val="001241F1"/>
    <w:rsid w:val="00124422"/>
    <w:rsid w:val="00153DBF"/>
    <w:rsid w:val="00175DD9"/>
    <w:rsid w:val="001A1CEE"/>
    <w:rsid w:val="002860C3"/>
    <w:rsid w:val="002939CC"/>
    <w:rsid w:val="002C7888"/>
    <w:rsid w:val="003163CF"/>
    <w:rsid w:val="00316B0E"/>
    <w:rsid w:val="00327260"/>
    <w:rsid w:val="003B7806"/>
    <w:rsid w:val="003C41C9"/>
    <w:rsid w:val="003E4E3B"/>
    <w:rsid w:val="00444D98"/>
    <w:rsid w:val="004644A1"/>
    <w:rsid w:val="004F36BD"/>
    <w:rsid w:val="00517D54"/>
    <w:rsid w:val="00542144"/>
    <w:rsid w:val="00561669"/>
    <w:rsid w:val="00563B9E"/>
    <w:rsid w:val="005669AD"/>
    <w:rsid w:val="005C1740"/>
    <w:rsid w:val="005E43D8"/>
    <w:rsid w:val="00603C58"/>
    <w:rsid w:val="0064374E"/>
    <w:rsid w:val="0069326B"/>
    <w:rsid w:val="006A0073"/>
    <w:rsid w:val="006A3973"/>
    <w:rsid w:val="006B3546"/>
    <w:rsid w:val="006B5BC3"/>
    <w:rsid w:val="00733285"/>
    <w:rsid w:val="00735D7E"/>
    <w:rsid w:val="00745276"/>
    <w:rsid w:val="00745D59"/>
    <w:rsid w:val="00777790"/>
    <w:rsid w:val="007B3249"/>
    <w:rsid w:val="008A57A7"/>
    <w:rsid w:val="008D1C4C"/>
    <w:rsid w:val="008D6C3C"/>
    <w:rsid w:val="008E14AB"/>
    <w:rsid w:val="008E740A"/>
    <w:rsid w:val="008F591D"/>
    <w:rsid w:val="00906B6E"/>
    <w:rsid w:val="0097142F"/>
    <w:rsid w:val="00993753"/>
    <w:rsid w:val="009B22D9"/>
    <w:rsid w:val="009C1200"/>
    <w:rsid w:val="009C627F"/>
    <w:rsid w:val="009F4249"/>
    <w:rsid w:val="009F52AA"/>
    <w:rsid w:val="00A73BB2"/>
    <w:rsid w:val="00A7766F"/>
    <w:rsid w:val="00A82A80"/>
    <w:rsid w:val="00AC4A95"/>
    <w:rsid w:val="00AD55C7"/>
    <w:rsid w:val="00AE2157"/>
    <w:rsid w:val="00AF20F2"/>
    <w:rsid w:val="00AF59D4"/>
    <w:rsid w:val="00B1179B"/>
    <w:rsid w:val="00C10EF6"/>
    <w:rsid w:val="00C45470"/>
    <w:rsid w:val="00C55F82"/>
    <w:rsid w:val="00C601A7"/>
    <w:rsid w:val="00C6191D"/>
    <w:rsid w:val="00C71916"/>
    <w:rsid w:val="00C82460"/>
    <w:rsid w:val="00CF4E80"/>
    <w:rsid w:val="00D1187F"/>
    <w:rsid w:val="00D176A4"/>
    <w:rsid w:val="00D27A7E"/>
    <w:rsid w:val="00D304CD"/>
    <w:rsid w:val="00D61427"/>
    <w:rsid w:val="00D62D83"/>
    <w:rsid w:val="00D845E1"/>
    <w:rsid w:val="00DD405D"/>
    <w:rsid w:val="00E13482"/>
    <w:rsid w:val="00E26B71"/>
    <w:rsid w:val="00E4202D"/>
    <w:rsid w:val="00EA2483"/>
    <w:rsid w:val="00EA3F52"/>
    <w:rsid w:val="00EA6B14"/>
    <w:rsid w:val="00EB7D70"/>
    <w:rsid w:val="00ED2506"/>
    <w:rsid w:val="00F026F9"/>
    <w:rsid w:val="00F0309D"/>
    <w:rsid w:val="00F323EE"/>
    <w:rsid w:val="00F62638"/>
    <w:rsid w:val="00FA51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E1E87"/>
  <w15:docId w15:val="{BA0F20B9-4977-42CE-90C8-5E04C6D5CE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F4249"/>
  </w:style>
  <w:style w:type="paragraph" w:styleId="1">
    <w:name w:val="heading 1"/>
    <w:aliases w:val="мой Заголовок 1"/>
    <w:basedOn w:val="a"/>
    <w:next w:val="a"/>
    <w:link w:val="10"/>
    <w:uiPriority w:val="9"/>
    <w:qFormat/>
    <w:rsid w:val="00C55F82"/>
    <w:pPr>
      <w:keepNext/>
      <w:autoSpaceDE w:val="0"/>
      <w:autoSpaceDN w:val="0"/>
      <w:spacing w:after="0" w:line="240" w:lineRule="auto"/>
      <w:ind w:firstLine="284"/>
      <w:jc w:val="center"/>
      <w:outlineLvl w:val="0"/>
    </w:pPr>
    <w:rPr>
      <w:rFonts w:ascii="Times New Roman" w:eastAsia="Times New Roman" w:hAnsi="Times New Roman" w:cs="Times New Roman"/>
      <w:sz w:val="24"/>
      <w:szCs w:val="24"/>
    </w:rPr>
  </w:style>
  <w:style w:type="paragraph" w:styleId="3">
    <w:name w:val="heading 3"/>
    <w:basedOn w:val="a"/>
    <w:next w:val="a"/>
    <w:link w:val="30"/>
    <w:uiPriority w:val="9"/>
    <w:semiHidden/>
    <w:unhideWhenUsed/>
    <w:qFormat/>
    <w:rsid w:val="00C55F82"/>
    <w:pPr>
      <w:keepNext/>
      <w:keepLines/>
      <w:spacing w:before="200" w:after="0"/>
      <w:outlineLvl w:val="2"/>
    </w:pPr>
    <w:rPr>
      <w:rFonts w:asciiTheme="majorHAnsi" w:eastAsiaTheme="majorEastAsia" w:hAnsiTheme="majorHAnsi" w:cstheme="majorBidi"/>
      <w:b/>
      <w:bCs/>
      <w:color w:val="4F81BD" w:themeColor="accent1"/>
      <w:lang w:eastAsia="en-US"/>
    </w:rPr>
  </w:style>
  <w:style w:type="paragraph" w:styleId="6">
    <w:name w:val="heading 6"/>
    <w:basedOn w:val="a"/>
    <w:next w:val="a"/>
    <w:link w:val="60"/>
    <w:uiPriority w:val="9"/>
    <w:semiHidden/>
    <w:unhideWhenUsed/>
    <w:qFormat/>
    <w:rsid w:val="00C55F82"/>
    <w:pPr>
      <w:keepNext/>
      <w:keepLines/>
      <w:spacing w:before="200" w:after="0"/>
      <w:outlineLvl w:val="5"/>
    </w:pPr>
    <w:rPr>
      <w:rFonts w:asciiTheme="majorHAnsi" w:eastAsiaTheme="majorEastAsia" w:hAnsiTheme="majorHAnsi" w:cstheme="majorBidi"/>
      <w:i/>
      <w:iCs/>
      <w:color w:val="243F60" w:themeColor="accent1" w:themeShade="7F"/>
      <w:sz w:val="24"/>
      <w:szCs w:val="24"/>
      <w:lang w:eastAsia="en-US"/>
    </w:rPr>
  </w:style>
  <w:style w:type="paragraph" w:styleId="9">
    <w:name w:val="heading 9"/>
    <w:basedOn w:val="a"/>
    <w:next w:val="a"/>
    <w:link w:val="90"/>
    <w:uiPriority w:val="9"/>
    <w:semiHidden/>
    <w:unhideWhenUsed/>
    <w:qFormat/>
    <w:rsid w:val="00C55F82"/>
    <w:pPr>
      <w:keepNext/>
      <w:keepLines/>
      <w:spacing w:before="200" w:after="0"/>
      <w:outlineLvl w:val="8"/>
    </w:pPr>
    <w:rPr>
      <w:rFonts w:asciiTheme="majorHAnsi" w:eastAsiaTheme="majorEastAsia" w:hAnsiTheme="majorHAnsi" w:cstheme="majorBidi"/>
      <w:i/>
      <w:iCs/>
      <w:color w:val="404040" w:themeColor="text1" w:themeTint="BF"/>
      <w:sz w:val="20"/>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uiPriority w:val="9"/>
    <w:rsid w:val="00C55F82"/>
    <w:rPr>
      <w:rFonts w:ascii="Times New Roman" w:eastAsia="Times New Roman" w:hAnsi="Times New Roman" w:cs="Times New Roman"/>
      <w:sz w:val="24"/>
      <w:szCs w:val="24"/>
    </w:rPr>
  </w:style>
  <w:style w:type="character" w:customStyle="1" w:styleId="30">
    <w:name w:val="Заголовок 3 Знак"/>
    <w:basedOn w:val="a0"/>
    <w:link w:val="3"/>
    <w:uiPriority w:val="9"/>
    <w:semiHidden/>
    <w:rsid w:val="00C55F82"/>
    <w:rPr>
      <w:rFonts w:asciiTheme="majorHAnsi" w:eastAsiaTheme="majorEastAsia" w:hAnsiTheme="majorHAnsi" w:cstheme="majorBidi"/>
      <w:b/>
      <w:bCs/>
      <w:color w:val="4F81BD" w:themeColor="accent1"/>
      <w:lang w:eastAsia="en-US"/>
    </w:rPr>
  </w:style>
  <w:style w:type="character" w:customStyle="1" w:styleId="60">
    <w:name w:val="Заголовок 6 Знак"/>
    <w:basedOn w:val="a0"/>
    <w:link w:val="6"/>
    <w:uiPriority w:val="9"/>
    <w:semiHidden/>
    <w:rsid w:val="00C55F82"/>
    <w:rPr>
      <w:rFonts w:asciiTheme="majorHAnsi" w:eastAsiaTheme="majorEastAsia" w:hAnsiTheme="majorHAnsi" w:cstheme="majorBidi"/>
      <w:i/>
      <w:iCs/>
      <w:color w:val="243F60" w:themeColor="accent1" w:themeShade="7F"/>
      <w:sz w:val="24"/>
      <w:szCs w:val="24"/>
      <w:lang w:eastAsia="en-US"/>
    </w:rPr>
  </w:style>
  <w:style w:type="character" w:customStyle="1" w:styleId="90">
    <w:name w:val="Заголовок 9 Знак"/>
    <w:basedOn w:val="a0"/>
    <w:link w:val="9"/>
    <w:uiPriority w:val="9"/>
    <w:semiHidden/>
    <w:rsid w:val="00C55F82"/>
    <w:rPr>
      <w:rFonts w:asciiTheme="majorHAnsi" w:eastAsiaTheme="majorEastAsia" w:hAnsiTheme="majorHAnsi" w:cstheme="majorBidi"/>
      <w:i/>
      <w:iCs/>
      <w:color w:val="404040" w:themeColor="text1" w:themeTint="BF"/>
      <w:sz w:val="20"/>
      <w:szCs w:val="20"/>
      <w:lang w:eastAsia="en-US"/>
    </w:rPr>
  </w:style>
  <w:style w:type="paragraph" w:styleId="31">
    <w:name w:val="toc 3"/>
    <w:basedOn w:val="a"/>
    <w:next w:val="a"/>
    <w:autoRedefine/>
    <w:uiPriority w:val="39"/>
    <w:qFormat/>
    <w:rsid w:val="00C55F82"/>
    <w:pPr>
      <w:tabs>
        <w:tab w:val="right" w:leader="dot" w:pos="10348"/>
      </w:tabs>
      <w:spacing w:after="0" w:line="360" w:lineRule="auto"/>
    </w:pPr>
    <w:rPr>
      <w:rFonts w:ascii="Times New Roman" w:eastAsia="Times New Roman" w:hAnsi="Times New Roman" w:cs="Times New Roman"/>
      <w:sz w:val="24"/>
      <w:szCs w:val="24"/>
    </w:rPr>
  </w:style>
  <w:style w:type="character" w:styleId="a3">
    <w:name w:val="Hyperlink"/>
    <w:basedOn w:val="a0"/>
    <w:uiPriority w:val="99"/>
    <w:rsid w:val="00C55F82"/>
    <w:rPr>
      <w:color w:val="0000FF"/>
      <w:u w:val="single"/>
    </w:rPr>
  </w:style>
  <w:style w:type="paragraph" w:styleId="11">
    <w:name w:val="toc 1"/>
    <w:basedOn w:val="a"/>
    <w:next w:val="a"/>
    <w:autoRedefine/>
    <w:uiPriority w:val="39"/>
    <w:unhideWhenUsed/>
    <w:qFormat/>
    <w:rsid w:val="00C55F82"/>
    <w:pPr>
      <w:spacing w:after="100"/>
    </w:pPr>
    <w:rPr>
      <w:rFonts w:ascii="Times New Roman" w:eastAsiaTheme="minorHAnsi" w:hAnsi="Times New Roman" w:cs="Times New Roman"/>
      <w:sz w:val="24"/>
      <w:szCs w:val="24"/>
      <w:lang w:eastAsia="en-US"/>
    </w:rPr>
  </w:style>
  <w:style w:type="paragraph" w:styleId="a4">
    <w:name w:val="List Paragraph"/>
    <w:basedOn w:val="a"/>
    <w:uiPriority w:val="34"/>
    <w:qFormat/>
    <w:rsid w:val="00C55F82"/>
    <w:pPr>
      <w:spacing w:after="0" w:line="240" w:lineRule="auto"/>
      <w:ind w:left="720" w:hanging="357"/>
      <w:contextualSpacing/>
      <w:jc w:val="both"/>
    </w:pPr>
    <w:rPr>
      <w:rFonts w:ascii="Times New Roman" w:eastAsia="Calibri" w:hAnsi="Times New Roman" w:cs="Times New Roman"/>
      <w:sz w:val="24"/>
      <w:szCs w:val="24"/>
      <w:lang w:eastAsia="en-US"/>
    </w:rPr>
  </w:style>
  <w:style w:type="paragraph" w:styleId="a5">
    <w:name w:val="footer"/>
    <w:basedOn w:val="a"/>
    <w:link w:val="a6"/>
    <w:unhideWhenUsed/>
    <w:rsid w:val="00C55F82"/>
    <w:pPr>
      <w:tabs>
        <w:tab w:val="center" w:pos="4677"/>
        <w:tab w:val="right" w:pos="9355"/>
      </w:tabs>
      <w:spacing w:after="0" w:line="240" w:lineRule="auto"/>
    </w:pPr>
    <w:rPr>
      <w:rFonts w:ascii="Calibri" w:eastAsia="Times New Roman" w:hAnsi="Calibri" w:cs="Times New Roman"/>
      <w:sz w:val="24"/>
      <w:szCs w:val="24"/>
    </w:rPr>
  </w:style>
  <w:style w:type="character" w:customStyle="1" w:styleId="a6">
    <w:name w:val="Нижний колонтитул Знак"/>
    <w:basedOn w:val="a0"/>
    <w:link w:val="a5"/>
    <w:rsid w:val="00C55F82"/>
    <w:rPr>
      <w:rFonts w:ascii="Calibri" w:eastAsia="Times New Roman" w:hAnsi="Calibri" w:cs="Times New Roman"/>
      <w:sz w:val="24"/>
      <w:szCs w:val="24"/>
    </w:rPr>
  </w:style>
  <w:style w:type="table" w:styleId="a7">
    <w:name w:val="Table Grid"/>
    <w:basedOn w:val="a1"/>
    <w:rsid w:val="00C55F8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ody Text Indent"/>
    <w:basedOn w:val="a"/>
    <w:link w:val="a9"/>
    <w:rsid w:val="00C55F82"/>
    <w:pPr>
      <w:widowControl w:val="0"/>
      <w:autoSpaceDE w:val="0"/>
      <w:autoSpaceDN w:val="0"/>
      <w:adjustRightInd w:val="0"/>
      <w:spacing w:after="120" w:line="240" w:lineRule="auto"/>
      <w:ind w:left="283"/>
    </w:pPr>
    <w:rPr>
      <w:rFonts w:ascii="Times New Roman" w:eastAsia="Times New Roman" w:hAnsi="Times New Roman" w:cs="Times New Roman"/>
      <w:sz w:val="20"/>
      <w:szCs w:val="20"/>
    </w:rPr>
  </w:style>
  <w:style w:type="character" w:customStyle="1" w:styleId="a9">
    <w:name w:val="Основной текст с отступом Знак"/>
    <w:basedOn w:val="a0"/>
    <w:link w:val="a8"/>
    <w:rsid w:val="00C55F82"/>
    <w:rPr>
      <w:rFonts w:ascii="Times New Roman" w:eastAsia="Times New Roman" w:hAnsi="Times New Roman" w:cs="Times New Roman"/>
      <w:sz w:val="20"/>
      <w:szCs w:val="20"/>
    </w:rPr>
  </w:style>
  <w:style w:type="paragraph" w:styleId="2">
    <w:name w:val="Body Text Indent 2"/>
    <w:basedOn w:val="a"/>
    <w:link w:val="20"/>
    <w:rsid w:val="00C55F82"/>
    <w:pPr>
      <w:widowControl w:val="0"/>
      <w:autoSpaceDE w:val="0"/>
      <w:autoSpaceDN w:val="0"/>
      <w:adjustRightInd w:val="0"/>
      <w:spacing w:after="120" w:line="480" w:lineRule="auto"/>
      <w:ind w:left="283"/>
    </w:pPr>
    <w:rPr>
      <w:rFonts w:ascii="Times New Roman" w:eastAsia="Times New Roman" w:hAnsi="Times New Roman" w:cs="Times New Roman"/>
      <w:sz w:val="20"/>
      <w:szCs w:val="20"/>
    </w:rPr>
  </w:style>
  <w:style w:type="character" w:customStyle="1" w:styleId="20">
    <w:name w:val="Основной текст с отступом 2 Знак"/>
    <w:basedOn w:val="a0"/>
    <w:link w:val="2"/>
    <w:rsid w:val="00C55F82"/>
    <w:rPr>
      <w:rFonts w:ascii="Times New Roman" w:eastAsia="Times New Roman" w:hAnsi="Times New Roman" w:cs="Times New Roman"/>
      <w:sz w:val="20"/>
      <w:szCs w:val="20"/>
    </w:rPr>
  </w:style>
  <w:style w:type="paragraph" w:styleId="aa">
    <w:name w:val="Block Text"/>
    <w:basedOn w:val="a"/>
    <w:rsid w:val="00C55F82"/>
    <w:pPr>
      <w:shd w:val="clear" w:color="auto" w:fill="FFFFFF"/>
      <w:tabs>
        <w:tab w:val="left" w:pos="5983"/>
      </w:tabs>
      <w:spacing w:after="0" w:line="240" w:lineRule="auto"/>
      <w:ind w:left="118" w:right="14" w:firstLine="499"/>
      <w:jc w:val="both"/>
    </w:pPr>
    <w:rPr>
      <w:rFonts w:ascii="Times New Roman" w:eastAsia="Times New Roman" w:hAnsi="Times New Roman" w:cs="Times New Roman"/>
      <w:color w:val="000000"/>
      <w:sz w:val="24"/>
      <w:szCs w:val="20"/>
    </w:rPr>
  </w:style>
  <w:style w:type="paragraph" w:customStyle="1" w:styleId="3f3f3f3f3f3f3f3f3f3f3f3f3f2">
    <w:name w:val="О3fс3fн3fо3fв3fн3fо3fй3f т3fе3fк3fс3fт3f 2"/>
    <w:basedOn w:val="a"/>
    <w:rsid w:val="00C55F82"/>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en-US"/>
    </w:rPr>
  </w:style>
  <w:style w:type="paragraph" w:styleId="ab">
    <w:name w:val="Plain Text"/>
    <w:basedOn w:val="a"/>
    <w:link w:val="ac"/>
    <w:rsid w:val="00C55F82"/>
    <w:pPr>
      <w:spacing w:after="0" w:line="240" w:lineRule="auto"/>
    </w:pPr>
    <w:rPr>
      <w:rFonts w:ascii="Courier New" w:eastAsia="Times New Roman" w:hAnsi="Courier New" w:cs="Times New Roman"/>
      <w:sz w:val="20"/>
      <w:szCs w:val="20"/>
    </w:rPr>
  </w:style>
  <w:style w:type="character" w:customStyle="1" w:styleId="ac">
    <w:name w:val="Текст Знак"/>
    <w:basedOn w:val="a0"/>
    <w:link w:val="ab"/>
    <w:rsid w:val="00C55F82"/>
    <w:rPr>
      <w:rFonts w:ascii="Courier New" w:eastAsia="Times New Roman" w:hAnsi="Courier New" w:cs="Times New Roman"/>
      <w:sz w:val="20"/>
      <w:szCs w:val="20"/>
    </w:rPr>
  </w:style>
  <w:style w:type="paragraph" w:styleId="ad">
    <w:name w:val="Normal (Web)"/>
    <w:basedOn w:val="a"/>
    <w:uiPriority w:val="99"/>
    <w:rsid w:val="00C55F82"/>
    <w:pPr>
      <w:spacing w:before="100" w:beforeAutospacing="1" w:after="100" w:afterAutospacing="1" w:line="240" w:lineRule="auto"/>
    </w:pPr>
    <w:rPr>
      <w:rFonts w:ascii="Times New Roman" w:eastAsia="Times New Roman" w:hAnsi="Times New Roman" w:cs="Times New Roman"/>
      <w:sz w:val="24"/>
      <w:szCs w:val="24"/>
    </w:rPr>
  </w:style>
  <w:style w:type="paragraph" w:styleId="ae">
    <w:name w:val="footnote text"/>
    <w:basedOn w:val="a"/>
    <w:link w:val="af"/>
    <w:semiHidden/>
    <w:rsid w:val="00C55F82"/>
    <w:pPr>
      <w:spacing w:after="0" w:line="240" w:lineRule="auto"/>
    </w:pPr>
    <w:rPr>
      <w:rFonts w:ascii="Times New Roman" w:eastAsia="Times New Roman" w:hAnsi="Times New Roman" w:cs="Times New Roman"/>
      <w:sz w:val="20"/>
      <w:szCs w:val="20"/>
    </w:rPr>
  </w:style>
  <w:style w:type="character" w:customStyle="1" w:styleId="af">
    <w:name w:val="Текст сноски Знак"/>
    <w:basedOn w:val="a0"/>
    <w:link w:val="ae"/>
    <w:semiHidden/>
    <w:rsid w:val="00C55F82"/>
    <w:rPr>
      <w:rFonts w:ascii="Times New Roman" w:eastAsia="Times New Roman" w:hAnsi="Times New Roman" w:cs="Times New Roman"/>
      <w:sz w:val="20"/>
      <w:szCs w:val="20"/>
    </w:rPr>
  </w:style>
  <w:style w:type="character" w:styleId="af0">
    <w:name w:val="footnote reference"/>
    <w:semiHidden/>
    <w:rsid w:val="00C55F82"/>
    <w:rPr>
      <w:vertAlign w:val="superscript"/>
    </w:rPr>
  </w:style>
  <w:style w:type="paragraph" w:styleId="af1">
    <w:name w:val="No Spacing"/>
    <w:uiPriority w:val="1"/>
    <w:qFormat/>
    <w:rsid w:val="00C55F82"/>
    <w:pPr>
      <w:spacing w:after="0" w:line="240" w:lineRule="auto"/>
    </w:pPr>
    <w:rPr>
      <w:rFonts w:ascii="Calibri" w:eastAsia="Calibri" w:hAnsi="Calibri" w:cs="Times New Roman"/>
      <w:lang w:eastAsia="en-US"/>
    </w:rPr>
  </w:style>
  <w:style w:type="paragraph" w:styleId="af2">
    <w:name w:val="Balloon Text"/>
    <w:basedOn w:val="a"/>
    <w:link w:val="af3"/>
    <w:uiPriority w:val="99"/>
    <w:semiHidden/>
    <w:unhideWhenUsed/>
    <w:rsid w:val="00C55F82"/>
    <w:pPr>
      <w:spacing w:after="0" w:line="240" w:lineRule="auto"/>
    </w:pPr>
    <w:rPr>
      <w:rFonts w:ascii="Tahoma" w:hAnsi="Tahoma" w:cs="Tahoma"/>
      <w:sz w:val="16"/>
      <w:szCs w:val="16"/>
    </w:rPr>
  </w:style>
  <w:style w:type="character" w:customStyle="1" w:styleId="af3">
    <w:name w:val="Текст выноски Знак"/>
    <w:basedOn w:val="a0"/>
    <w:link w:val="af2"/>
    <w:uiPriority w:val="99"/>
    <w:semiHidden/>
    <w:rsid w:val="00C55F82"/>
    <w:rPr>
      <w:rFonts w:ascii="Tahoma" w:hAnsi="Tahoma" w:cs="Tahoma"/>
      <w:sz w:val="16"/>
      <w:szCs w:val="16"/>
    </w:rPr>
  </w:style>
  <w:style w:type="character" w:styleId="af4">
    <w:name w:val="Emphasis"/>
    <w:uiPriority w:val="20"/>
    <w:qFormat/>
    <w:rsid w:val="00906B6E"/>
    <w:rPr>
      <w:rFonts w:cs="Times New Roman"/>
      <w:i/>
    </w:rPr>
  </w:style>
  <w:style w:type="paragraph" w:styleId="af5">
    <w:name w:val="header"/>
    <w:basedOn w:val="a"/>
    <w:link w:val="af6"/>
    <w:uiPriority w:val="99"/>
    <w:unhideWhenUsed/>
    <w:rsid w:val="00EA3F52"/>
    <w:pPr>
      <w:tabs>
        <w:tab w:val="center" w:pos="4677"/>
        <w:tab w:val="right" w:pos="9355"/>
      </w:tabs>
      <w:spacing w:after="0" w:line="240" w:lineRule="auto"/>
    </w:pPr>
  </w:style>
  <w:style w:type="character" w:customStyle="1" w:styleId="af6">
    <w:name w:val="Верхний колонтитул Знак"/>
    <w:basedOn w:val="a0"/>
    <w:link w:val="af5"/>
    <w:uiPriority w:val="99"/>
    <w:rsid w:val="00EA3F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znanium.com/catalog/product/1189979"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znanium.com/catalog/product/"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nanium.com/catalog/product/"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znanium.com/catalog/product/" TargetMode="External"/><Relationship Id="rId4" Type="http://schemas.openxmlformats.org/officeDocument/2006/relationships/settings" Target="settings.xml"/><Relationship Id="rId9" Type="http://schemas.openxmlformats.org/officeDocument/2006/relationships/hyperlink" Target="https://znanium.com/catalog/product/" TargetMode="External"/><Relationship Id="rId14" Type="http://schemas.openxmlformats.org/officeDocument/2006/relationships/hyperlink" Target="https://znanium.com/catalog/produc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F2A8AC-D5A6-4FEE-B9E2-B7A8A2374F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441</TotalTime>
  <Pages>1</Pages>
  <Words>10441</Words>
  <Characters>59514</Characters>
  <Application>Microsoft Office Word</Application>
  <DocSecurity>0</DocSecurity>
  <Lines>495</Lines>
  <Paragraphs>139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69816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XTreme.ws</dc:creator>
  <cp:keywords/>
  <dc:description/>
  <cp:lastModifiedBy>User</cp:lastModifiedBy>
  <cp:revision>52</cp:revision>
  <dcterms:created xsi:type="dcterms:W3CDTF">2021-11-14T14:54:00Z</dcterms:created>
  <dcterms:modified xsi:type="dcterms:W3CDTF">2022-04-07T11:27:00Z</dcterms:modified>
</cp:coreProperties>
</file>